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85531" w14:textId="77777777" w:rsidR="007704BD" w:rsidRDefault="007704BD" w:rsidP="007704BD">
      <w:pPr>
        <w:rPr>
          <w:rStyle w:val="Absatz-Standardschriftart1"/>
          <w:rFonts w:ascii="Calibri" w:hAnsi="Calibri" w:cs="Calibri"/>
          <w:sz w:val="22"/>
          <w:szCs w:val="22"/>
        </w:rPr>
      </w:pPr>
      <w:bookmarkStart w:id="0" w:name="_GoBack"/>
      <w:bookmarkEnd w:id="0"/>
    </w:p>
    <w:p w14:paraId="4B23AB8B" w14:textId="60702361" w:rsidR="00A81F2C" w:rsidRDefault="00A81F2C" w:rsidP="00A81F2C">
      <w:pPr>
        <w:ind w:left="-56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So unterschiedlich Filme sind, so unterschiedlich sind auch ihre Plakate. Überprüf</w:t>
      </w:r>
      <w:r w:rsidR="00A271E9">
        <w:rPr>
          <w:rFonts w:ascii="Calibri" w:hAnsi="Calibri" w:cs="Calibri"/>
          <w:sz w:val="22"/>
          <w:szCs w:val="22"/>
        </w:rPr>
        <w:t>en Sie,</w:t>
      </w:r>
      <w:r>
        <w:rPr>
          <w:rFonts w:ascii="Calibri" w:hAnsi="Calibri" w:cs="Calibri"/>
          <w:sz w:val="22"/>
          <w:szCs w:val="22"/>
        </w:rPr>
        <w:t xml:space="preserve"> wie gut </w:t>
      </w:r>
      <w:r w:rsidR="00A271E9">
        <w:rPr>
          <w:rFonts w:ascii="Calibri" w:hAnsi="Calibri" w:cs="Calibri"/>
          <w:sz w:val="22"/>
          <w:szCs w:val="22"/>
        </w:rPr>
        <w:t>Sie</w:t>
      </w:r>
      <w:r>
        <w:rPr>
          <w:rFonts w:ascii="Calibri" w:hAnsi="Calibri" w:cs="Calibri"/>
          <w:sz w:val="22"/>
          <w:szCs w:val="22"/>
        </w:rPr>
        <w:t xml:space="preserve"> die Sprache von Filmplakaten entschlüsseln könn</w:t>
      </w:r>
      <w:r w:rsidR="00A271E9">
        <w:rPr>
          <w:rFonts w:ascii="Calibri" w:hAnsi="Calibri" w:cs="Calibri"/>
          <w:sz w:val="22"/>
          <w:szCs w:val="22"/>
        </w:rPr>
        <w:t xml:space="preserve">en! Dazu stehen </w:t>
      </w:r>
      <w:r w:rsidR="000C2131">
        <w:rPr>
          <w:rFonts w:ascii="Calibri" w:hAnsi="Calibri" w:cs="Calibri"/>
          <w:sz w:val="22"/>
          <w:szCs w:val="22"/>
        </w:rPr>
        <w:t>fünf</w:t>
      </w:r>
      <w:r>
        <w:rPr>
          <w:rFonts w:ascii="Calibri" w:hAnsi="Calibri" w:cs="Calibri"/>
          <w:sz w:val="22"/>
          <w:szCs w:val="22"/>
        </w:rPr>
        <w:t xml:space="preserve"> Filmtypen mit jeweils zwei </w:t>
      </w:r>
      <w:r w:rsidR="000C2131">
        <w:rPr>
          <w:rFonts w:ascii="Calibri" w:hAnsi="Calibri" w:cs="Calibri"/>
          <w:sz w:val="22"/>
          <w:szCs w:val="22"/>
        </w:rPr>
        <w:t xml:space="preserve">bis drei </w:t>
      </w:r>
      <w:r>
        <w:rPr>
          <w:rFonts w:ascii="Calibri" w:hAnsi="Calibri" w:cs="Calibri"/>
          <w:sz w:val="22"/>
          <w:szCs w:val="22"/>
        </w:rPr>
        <w:t>Plakatbeispielen zur Auswahl:</w:t>
      </w:r>
    </w:p>
    <w:p w14:paraId="3278D9A0" w14:textId="77777777" w:rsidR="00A81F2C" w:rsidRDefault="00A81F2C" w:rsidP="00A81F2C">
      <w:pPr>
        <w:ind w:left="-142"/>
        <w:rPr>
          <w:rFonts w:ascii="Calibri" w:hAnsi="Calibri" w:cs="Calibri"/>
          <w:sz w:val="22"/>
          <w:szCs w:val="22"/>
        </w:rPr>
      </w:pPr>
    </w:p>
    <w:p w14:paraId="614198B4" w14:textId="77777777" w:rsidR="00A81F2C" w:rsidRPr="00A81F2C" w:rsidRDefault="00A81F2C" w:rsidP="00A81F2C">
      <w:pPr>
        <w:pStyle w:val="Listenabsatz"/>
        <w:numPr>
          <w:ilvl w:val="0"/>
          <w:numId w:val="36"/>
        </w:numPr>
        <w:ind w:left="-142" w:hanging="425"/>
        <w:rPr>
          <w:rFonts w:ascii="Calibri" w:hAnsi="Calibri" w:cs="Calibri"/>
          <w:b/>
          <w:color w:val="007499"/>
          <w:sz w:val="22"/>
          <w:szCs w:val="22"/>
        </w:rPr>
      </w:pPr>
      <w:r w:rsidRPr="00A81F2C">
        <w:rPr>
          <w:rFonts w:ascii="Calibri" w:hAnsi="Calibri" w:cs="Calibri"/>
          <w:b/>
          <w:color w:val="007499"/>
          <w:sz w:val="22"/>
          <w:szCs w:val="22"/>
        </w:rPr>
        <w:t>Kinderfilme</w:t>
      </w:r>
    </w:p>
    <w:p w14:paraId="2C8C1978" w14:textId="490A37AC" w:rsidR="00A81F2C" w:rsidRPr="00BE1737" w:rsidRDefault="00A81F2C" w:rsidP="00A81F2C">
      <w:pPr>
        <w:pStyle w:val="Listenabsatz"/>
        <w:ind w:left="-142"/>
        <w:rPr>
          <w:rFonts w:ascii="Calibri" w:hAnsi="Calibri" w:cs="Calibri"/>
          <w:sz w:val="22"/>
          <w:szCs w:val="22"/>
          <w:lang w:val="en-US"/>
        </w:rPr>
      </w:pPr>
      <w:r w:rsidRPr="00BE1737">
        <w:rPr>
          <w:rFonts w:ascii="Calibri" w:hAnsi="Calibri" w:cs="Calibri"/>
          <w:sz w:val="22"/>
          <w:szCs w:val="22"/>
          <w:lang w:val="en-US"/>
        </w:rPr>
        <w:t xml:space="preserve">BIBI </w:t>
      </w:r>
      <w:r w:rsidR="000C2131" w:rsidRPr="00BE1737">
        <w:rPr>
          <w:rFonts w:ascii="Calibri" w:hAnsi="Calibri" w:cs="Calibri"/>
          <w:sz w:val="22"/>
          <w:szCs w:val="22"/>
          <w:lang w:val="en-US"/>
        </w:rPr>
        <w:t>&amp;</w:t>
      </w:r>
      <w:r w:rsidRPr="00BE1737">
        <w:rPr>
          <w:rFonts w:ascii="Calibri" w:hAnsi="Calibri" w:cs="Calibri"/>
          <w:sz w:val="22"/>
          <w:szCs w:val="22"/>
          <w:lang w:val="en-US"/>
        </w:rPr>
        <w:t xml:space="preserve"> TINA – TOHUWABOHU TOTAL von Detlev Buck</w:t>
      </w:r>
    </w:p>
    <w:p w14:paraId="15B9CF89" w14:textId="33B386D2" w:rsidR="00A81F2C" w:rsidRPr="00A81F2C" w:rsidRDefault="00A81F2C" w:rsidP="00A81F2C">
      <w:pPr>
        <w:pStyle w:val="Listenabsatz"/>
        <w:ind w:left="-142"/>
        <w:rPr>
          <w:rFonts w:ascii="Calibri" w:hAnsi="Calibri" w:cs="Calibri"/>
          <w:sz w:val="22"/>
          <w:szCs w:val="22"/>
        </w:rPr>
      </w:pPr>
      <w:r w:rsidRPr="00A81F2C">
        <w:rPr>
          <w:rFonts w:ascii="Calibri" w:hAnsi="Calibri" w:cs="Calibri"/>
          <w:sz w:val="22"/>
          <w:szCs w:val="22"/>
        </w:rPr>
        <w:t>RETTET RAFFI</w:t>
      </w:r>
      <w:r w:rsidR="000C2131">
        <w:rPr>
          <w:rFonts w:ascii="Calibri" w:hAnsi="Calibri" w:cs="Calibri"/>
          <w:sz w:val="22"/>
          <w:szCs w:val="22"/>
        </w:rPr>
        <w:t>!</w:t>
      </w:r>
      <w:r w:rsidRPr="00A81F2C">
        <w:rPr>
          <w:rFonts w:ascii="Calibri" w:hAnsi="Calibri" w:cs="Calibri"/>
          <w:sz w:val="22"/>
          <w:szCs w:val="22"/>
        </w:rPr>
        <w:t xml:space="preserve"> von Arend Agthe</w:t>
      </w:r>
    </w:p>
    <w:p w14:paraId="145B846D" w14:textId="608C042A" w:rsidR="00A81F2C" w:rsidRPr="00A81F2C" w:rsidRDefault="00A81F2C" w:rsidP="00A81F2C">
      <w:pPr>
        <w:pStyle w:val="Listenabsatz"/>
        <w:ind w:left="-142"/>
        <w:rPr>
          <w:rFonts w:ascii="Calibri" w:hAnsi="Calibri" w:cs="Calibri"/>
          <w:sz w:val="22"/>
          <w:szCs w:val="22"/>
        </w:rPr>
      </w:pPr>
      <w:r w:rsidRPr="00A81F2C">
        <w:rPr>
          <w:rFonts w:ascii="Calibri" w:hAnsi="Calibri" w:cs="Calibri"/>
          <w:sz w:val="22"/>
          <w:szCs w:val="22"/>
        </w:rPr>
        <w:t>DIE HÄSCHENSCHULE</w:t>
      </w:r>
      <w:r w:rsidR="00A271E9">
        <w:rPr>
          <w:rFonts w:ascii="Calibri" w:hAnsi="Calibri" w:cs="Calibri"/>
          <w:sz w:val="22"/>
          <w:szCs w:val="22"/>
        </w:rPr>
        <w:t xml:space="preserve"> – JAGD NACH DEM GOLDENEN EI</w:t>
      </w:r>
      <w:r w:rsidRPr="00A81F2C">
        <w:rPr>
          <w:rFonts w:ascii="Calibri" w:hAnsi="Calibri" w:cs="Calibri"/>
          <w:sz w:val="22"/>
          <w:szCs w:val="22"/>
        </w:rPr>
        <w:t xml:space="preserve"> von Ute von Münchow-Pohl</w:t>
      </w:r>
    </w:p>
    <w:p w14:paraId="15F41248" w14:textId="43497669" w:rsidR="00A81F2C" w:rsidRDefault="00A81F2C" w:rsidP="00A81F2C">
      <w:pPr>
        <w:ind w:left="-142" w:hanging="425"/>
        <w:rPr>
          <w:rFonts w:ascii="Calibri" w:hAnsi="Calibri" w:cs="Calibri"/>
          <w:sz w:val="22"/>
          <w:szCs w:val="22"/>
        </w:rPr>
      </w:pPr>
    </w:p>
    <w:p w14:paraId="4F6E0EF9" w14:textId="77777777" w:rsidR="00A81F2C" w:rsidRPr="00A81F2C" w:rsidRDefault="00A81F2C" w:rsidP="00A81F2C">
      <w:pPr>
        <w:pStyle w:val="Listenabsatz"/>
        <w:numPr>
          <w:ilvl w:val="0"/>
          <w:numId w:val="36"/>
        </w:numPr>
        <w:ind w:left="-142" w:hanging="425"/>
        <w:rPr>
          <w:rFonts w:ascii="Calibri" w:hAnsi="Calibri" w:cs="Calibri"/>
          <w:b/>
          <w:color w:val="007499"/>
          <w:sz w:val="22"/>
          <w:szCs w:val="22"/>
        </w:rPr>
      </w:pPr>
      <w:r w:rsidRPr="00A81F2C">
        <w:rPr>
          <w:rFonts w:ascii="Calibri" w:hAnsi="Calibri" w:cs="Calibri"/>
          <w:b/>
          <w:color w:val="007499"/>
          <w:sz w:val="22"/>
          <w:szCs w:val="22"/>
        </w:rPr>
        <w:t>Komödien</w:t>
      </w:r>
    </w:p>
    <w:p w14:paraId="4C4156D9" w14:textId="15ECD37C" w:rsidR="00A81F2C" w:rsidRPr="00A81F2C" w:rsidRDefault="009D3AAA" w:rsidP="00A81F2C">
      <w:pPr>
        <w:pStyle w:val="Listenabsatz"/>
        <w:ind w:left="-14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MARIA, IHM SCHMECKT’S NICHT</w:t>
      </w:r>
      <w:r w:rsidRPr="00A81F2C">
        <w:rPr>
          <w:rFonts w:ascii="Calibri" w:hAnsi="Calibri" w:cs="Calibri"/>
          <w:sz w:val="22"/>
          <w:szCs w:val="22"/>
        </w:rPr>
        <w:t xml:space="preserve"> </w:t>
      </w:r>
      <w:r w:rsidR="00A81F2C" w:rsidRPr="00A81F2C">
        <w:rPr>
          <w:rFonts w:ascii="Calibri" w:hAnsi="Calibri" w:cs="Calibri"/>
          <w:sz w:val="22"/>
          <w:szCs w:val="22"/>
        </w:rPr>
        <w:t xml:space="preserve">von </w:t>
      </w:r>
      <w:r w:rsidRPr="009D3AAA">
        <w:rPr>
          <w:rFonts w:ascii="Calibri" w:hAnsi="Calibri" w:cs="Calibri"/>
          <w:sz w:val="22"/>
          <w:szCs w:val="22"/>
        </w:rPr>
        <w:t xml:space="preserve">Neele </w:t>
      </w:r>
      <w:r>
        <w:rPr>
          <w:rFonts w:ascii="Calibri" w:hAnsi="Calibri" w:cs="Calibri"/>
          <w:sz w:val="22"/>
          <w:szCs w:val="22"/>
        </w:rPr>
        <w:t xml:space="preserve">Leana </w:t>
      </w:r>
      <w:r w:rsidRPr="009D3AAA">
        <w:rPr>
          <w:rFonts w:ascii="Calibri" w:hAnsi="Calibri" w:cs="Calibri"/>
          <w:sz w:val="22"/>
          <w:szCs w:val="22"/>
        </w:rPr>
        <w:t>Vollmar</w:t>
      </w:r>
    </w:p>
    <w:p w14:paraId="01ADAE5C" w14:textId="77777777" w:rsidR="00A81F2C" w:rsidRPr="00A81F2C" w:rsidRDefault="00A81F2C" w:rsidP="00A81F2C">
      <w:pPr>
        <w:pStyle w:val="Listenabsatz"/>
        <w:ind w:left="-142"/>
        <w:rPr>
          <w:rFonts w:ascii="Calibri" w:hAnsi="Calibri" w:cs="Calibri"/>
          <w:sz w:val="22"/>
          <w:szCs w:val="22"/>
        </w:rPr>
      </w:pPr>
      <w:r w:rsidRPr="00A81F2C">
        <w:rPr>
          <w:rFonts w:ascii="Calibri" w:hAnsi="Calibri" w:cs="Calibri"/>
          <w:sz w:val="22"/>
          <w:szCs w:val="22"/>
        </w:rPr>
        <w:t>MÄNGELEXEMPLAR von Laura Lackmann</w:t>
      </w:r>
    </w:p>
    <w:p w14:paraId="7F06A5A2" w14:textId="55C46153" w:rsidR="00A81F2C" w:rsidRPr="00A81F2C" w:rsidRDefault="000C2131" w:rsidP="00A81F2C">
      <w:pPr>
        <w:pStyle w:val="Listenabsatz"/>
        <w:ind w:left="-14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WILLKOMMEN BEI DEN HARTMANNS von Simon Verhoeven</w:t>
      </w:r>
      <w:r w:rsidR="00A81F2C" w:rsidRPr="00A81F2C">
        <w:rPr>
          <w:rFonts w:ascii="Calibri" w:hAnsi="Calibri" w:cs="Calibri"/>
          <w:sz w:val="22"/>
          <w:szCs w:val="22"/>
        </w:rPr>
        <w:br/>
      </w:r>
    </w:p>
    <w:p w14:paraId="3D0D2A1F" w14:textId="23952D64" w:rsidR="00A81F2C" w:rsidRPr="00A81F2C" w:rsidRDefault="00A81F2C" w:rsidP="00A81F2C">
      <w:pPr>
        <w:pStyle w:val="Listenabsatz"/>
        <w:numPr>
          <w:ilvl w:val="0"/>
          <w:numId w:val="36"/>
        </w:numPr>
        <w:ind w:left="-142" w:hanging="425"/>
        <w:rPr>
          <w:rFonts w:ascii="Calibri" w:hAnsi="Calibri" w:cs="Calibri"/>
          <w:b/>
          <w:color w:val="007499"/>
          <w:sz w:val="22"/>
          <w:szCs w:val="22"/>
        </w:rPr>
      </w:pPr>
      <w:r w:rsidRPr="00A81F2C">
        <w:rPr>
          <w:rFonts w:ascii="Calibri" w:hAnsi="Calibri" w:cs="Calibri"/>
          <w:b/>
          <w:color w:val="007499"/>
          <w:sz w:val="22"/>
          <w:szCs w:val="22"/>
        </w:rPr>
        <w:t>Horrorfilme</w:t>
      </w:r>
    </w:p>
    <w:p w14:paraId="3D15B1D1" w14:textId="77777777" w:rsidR="00A81F2C" w:rsidRPr="00A81F2C" w:rsidRDefault="00A81F2C" w:rsidP="00A81F2C">
      <w:pPr>
        <w:pStyle w:val="Listenabsatz"/>
        <w:ind w:left="-142"/>
        <w:rPr>
          <w:rFonts w:ascii="Calibri" w:hAnsi="Calibri" w:cs="Calibri"/>
          <w:sz w:val="22"/>
          <w:szCs w:val="22"/>
        </w:rPr>
      </w:pPr>
      <w:r w:rsidRPr="00A81F2C">
        <w:rPr>
          <w:rFonts w:ascii="Calibri" w:hAnsi="Calibri" w:cs="Calibri"/>
          <w:sz w:val="22"/>
          <w:szCs w:val="22"/>
        </w:rPr>
        <w:t>THE BOY von William Brent Bell</w:t>
      </w:r>
    </w:p>
    <w:p w14:paraId="04536E81" w14:textId="77777777" w:rsidR="00A81F2C" w:rsidRPr="00BE1737" w:rsidRDefault="00A81F2C" w:rsidP="00A81F2C">
      <w:pPr>
        <w:pStyle w:val="Listenabsatz"/>
        <w:ind w:left="-142"/>
        <w:rPr>
          <w:rFonts w:ascii="Calibri" w:hAnsi="Calibri" w:cs="Calibri"/>
          <w:sz w:val="22"/>
          <w:szCs w:val="22"/>
          <w:lang w:val="en-US"/>
        </w:rPr>
      </w:pPr>
      <w:r w:rsidRPr="00BE1737">
        <w:rPr>
          <w:rFonts w:ascii="Calibri" w:hAnsi="Calibri" w:cs="Calibri"/>
          <w:sz w:val="22"/>
          <w:szCs w:val="22"/>
          <w:lang w:val="en-US"/>
        </w:rPr>
        <w:t>THE VISIT von M. Night Shyamalan</w:t>
      </w:r>
    </w:p>
    <w:p w14:paraId="461467BE" w14:textId="77777777" w:rsidR="00A81F2C" w:rsidRPr="00BE1737" w:rsidRDefault="00A81F2C" w:rsidP="00A81F2C">
      <w:pPr>
        <w:ind w:left="-142" w:hanging="425"/>
        <w:rPr>
          <w:rFonts w:ascii="Calibri" w:hAnsi="Calibri" w:cs="Calibri"/>
          <w:sz w:val="22"/>
          <w:szCs w:val="22"/>
          <w:lang w:val="en-US"/>
        </w:rPr>
      </w:pPr>
    </w:p>
    <w:p w14:paraId="17DCCBA7" w14:textId="77777777" w:rsidR="00A81F2C" w:rsidRPr="00A81F2C" w:rsidRDefault="00A81F2C" w:rsidP="00A81F2C">
      <w:pPr>
        <w:pStyle w:val="Listenabsatz"/>
        <w:numPr>
          <w:ilvl w:val="0"/>
          <w:numId w:val="36"/>
        </w:numPr>
        <w:ind w:left="-142" w:hanging="425"/>
        <w:rPr>
          <w:rFonts w:ascii="Calibri" w:hAnsi="Calibri" w:cs="Calibri"/>
          <w:b/>
          <w:color w:val="007499"/>
          <w:sz w:val="22"/>
          <w:szCs w:val="22"/>
        </w:rPr>
      </w:pPr>
      <w:r w:rsidRPr="00A81F2C">
        <w:rPr>
          <w:rFonts w:ascii="Calibri" w:hAnsi="Calibri" w:cs="Calibri"/>
          <w:b/>
          <w:color w:val="007499"/>
          <w:sz w:val="22"/>
          <w:szCs w:val="22"/>
        </w:rPr>
        <w:t>Science-Fiction-Filme</w:t>
      </w:r>
    </w:p>
    <w:p w14:paraId="45D0E446" w14:textId="77777777" w:rsidR="00A81F2C" w:rsidRPr="00A81F2C" w:rsidRDefault="00A81F2C" w:rsidP="00A81F2C">
      <w:pPr>
        <w:pStyle w:val="Listenabsatz"/>
        <w:ind w:left="-142"/>
        <w:rPr>
          <w:rFonts w:ascii="Calibri" w:hAnsi="Calibri" w:cs="Calibri"/>
          <w:sz w:val="22"/>
          <w:szCs w:val="22"/>
        </w:rPr>
      </w:pPr>
      <w:r w:rsidRPr="00A81F2C">
        <w:rPr>
          <w:rFonts w:ascii="Calibri" w:hAnsi="Calibri" w:cs="Calibri"/>
          <w:sz w:val="22"/>
          <w:szCs w:val="22"/>
        </w:rPr>
        <w:t>EX MACHINA von Alex Garland</w:t>
      </w:r>
    </w:p>
    <w:p w14:paraId="79D23E39" w14:textId="77777777" w:rsidR="00A81F2C" w:rsidRPr="00A81F2C" w:rsidRDefault="00A81F2C" w:rsidP="00A81F2C">
      <w:pPr>
        <w:pStyle w:val="Listenabsatz"/>
        <w:ind w:left="-142"/>
        <w:rPr>
          <w:rFonts w:ascii="Calibri" w:hAnsi="Calibri" w:cs="Calibri"/>
          <w:sz w:val="22"/>
          <w:szCs w:val="22"/>
        </w:rPr>
      </w:pPr>
      <w:r w:rsidRPr="00A81F2C">
        <w:rPr>
          <w:rFonts w:ascii="Calibri" w:hAnsi="Calibri" w:cs="Calibri"/>
          <w:sz w:val="22"/>
          <w:szCs w:val="22"/>
        </w:rPr>
        <w:t>ARRIVAL von Denis Villeneuve</w:t>
      </w:r>
      <w:r w:rsidRPr="00A81F2C">
        <w:rPr>
          <w:rFonts w:ascii="Calibri" w:hAnsi="Calibri" w:cs="Calibri"/>
          <w:sz w:val="22"/>
          <w:szCs w:val="22"/>
        </w:rPr>
        <w:br/>
      </w:r>
    </w:p>
    <w:p w14:paraId="11AA0706" w14:textId="77777777" w:rsidR="00A81F2C" w:rsidRPr="00A81F2C" w:rsidRDefault="00A81F2C" w:rsidP="00A81F2C">
      <w:pPr>
        <w:pStyle w:val="Listenabsatz"/>
        <w:numPr>
          <w:ilvl w:val="0"/>
          <w:numId w:val="36"/>
        </w:numPr>
        <w:ind w:left="-142" w:hanging="425"/>
        <w:rPr>
          <w:rFonts w:ascii="Calibri" w:hAnsi="Calibri" w:cs="Calibri"/>
          <w:b/>
          <w:color w:val="007499"/>
          <w:sz w:val="22"/>
          <w:szCs w:val="22"/>
        </w:rPr>
      </w:pPr>
      <w:r w:rsidRPr="00A81F2C">
        <w:rPr>
          <w:rFonts w:ascii="Calibri" w:hAnsi="Calibri" w:cs="Calibri"/>
          <w:b/>
          <w:color w:val="007499"/>
          <w:sz w:val="22"/>
          <w:szCs w:val="22"/>
        </w:rPr>
        <w:t xml:space="preserve">Dokumentarfilme </w:t>
      </w:r>
    </w:p>
    <w:p w14:paraId="42DC1D76" w14:textId="77777777" w:rsidR="00A81F2C" w:rsidRPr="00A81F2C" w:rsidRDefault="00A81F2C" w:rsidP="00A81F2C">
      <w:pPr>
        <w:pStyle w:val="Listenabsatz"/>
        <w:ind w:left="-142"/>
        <w:rPr>
          <w:rFonts w:ascii="Calibri" w:hAnsi="Calibri" w:cs="Calibri"/>
          <w:sz w:val="22"/>
          <w:szCs w:val="22"/>
        </w:rPr>
      </w:pPr>
      <w:r w:rsidRPr="00A81F2C">
        <w:rPr>
          <w:rFonts w:ascii="Calibri" w:hAnsi="Calibri" w:cs="Calibri"/>
          <w:sz w:val="22"/>
          <w:szCs w:val="22"/>
        </w:rPr>
        <w:t>10 MILLIARDEN – WIE WERDEN WIR ALLE SATT? von Valentin Thurn</w:t>
      </w:r>
    </w:p>
    <w:p w14:paraId="74CCFE01" w14:textId="77777777" w:rsidR="00A271E9" w:rsidRDefault="00A81F2C" w:rsidP="00A81F2C">
      <w:pPr>
        <w:pStyle w:val="Listenabsatz"/>
        <w:ind w:left="-142" w:right="-164"/>
        <w:rPr>
          <w:rFonts w:ascii="Calibri" w:hAnsi="Calibri" w:cs="Calibri"/>
          <w:sz w:val="22"/>
          <w:szCs w:val="22"/>
        </w:rPr>
      </w:pPr>
      <w:r w:rsidRPr="00A81F2C">
        <w:rPr>
          <w:rFonts w:ascii="Calibri" w:hAnsi="Calibri" w:cs="Calibri"/>
          <w:sz w:val="22"/>
          <w:szCs w:val="22"/>
        </w:rPr>
        <w:t>NICHT OHNE UNS! von Sigrid Klausmann</w:t>
      </w:r>
    </w:p>
    <w:p w14:paraId="11631F1F" w14:textId="71B340A9" w:rsidR="00A81F2C" w:rsidRDefault="00A81F2C" w:rsidP="00A81F2C">
      <w:pPr>
        <w:pStyle w:val="Listenabsatz"/>
        <w:ind w:left="-142" w:right="-164"/>
        <w:rPr>
          <w:rFonts w:ascii="Calibri" w:hAnsi="Calibri" w:cs="Calibri"/>
          <w:i/>
          <w:sz w:val="22"/>
          <w:szCs w:val="22"/>
        </w:rPr>
      </w:pPr>
      <w:r w:rsidRPr="00A81F2C">
        <w:rPr>
          <w:rFonts w:ascii="Calibri" w:hAnsi="Calibri" w:cs="Calibri"/>
          <w:sz w:val="22"/>
          <w:szCs w:val="22"/>
        </w:rPr>
        <w:t>DE</w:t>
      </w:r>
      <w:r w:rsidR="00A271E9">
        <w:rPr>
          <w:rFonts w:ascii="Calibri" w:hAnsi="Calibri" w:cs="Calibri"/>
          <w:sz w:val="22"/>
          <w:szCs w:val="22"/>
        </w:rPr>
        <w:t>M</w:t>
      </w:r>
      <w:r w:rsidRPr="00A81F2C">
        <w:rPr>
          <w:rFonts w:ascii="Calibri" w:hAnsi="Calibri" w:cs="Calibri"/>
          <w:sz w:val="22"/>
          <w:szCs w:val="22"/>
        </w:rPr>
        <w:t>OCRACY – IM RAUSCH DER DATEN von David Bernet</w:t>
      </w:r>
      <w:r w:rsidRPr="00A81F2C">
        <w:rPr>
          <w:rFonts w:ascii="Calibri" w:hAnsi="Calibri" w:cs="Calibri"/>
          <w:sz w:val="22"/>
          <w:szCs w:val="22"/>
        </w:rPr>
        <w:br/>
      </w:r>
    </w:p>
    <w:p w14:paraId="04FD4233" w14:textId="77777777" w:rsidR="00A81F2C" w:rsidRPr="00A81F2C" w:rsidRDefault="00A81F2C" w:rsidP="00A81F2C">
      <w:pPr>
        <w:pStyle w:val="Listenabsatz"/>
        <w:ind w:left="-142" w:right="-164"/>
        <w:rPr>
          <w:rFonts w:ascii="Calibri" w:hAnsi="Calibri" w:cs="Calibri"/>
          <w:i/>
          <w:sz w:val="22"/>
          <w:szCs w:val="22"/>
        </w:rPr>
      </w:pPr>
    </w:p>
    <w:p w14:paraId="7AF71F6A" w14:textId="33A26586" w:rsidR="00A81F2C" w:rsidRPr="00A81F2C" w:rsidRDefault="00A81F2C" w:rsidP="00A81F2C">
      <w:pPr>
        <w:spacing w:after="120"/>
        <w:ind w:left="-567"/>
        <w:rPr>
          <w:rFonts w:ascii="Calibri" w:hAnsi="Calibri" w:cs="Calibri"/>
          <w:b/>
          <w:color w:val="007499"/>
          <w:sz w:val="28"/>
          <w:szCs w:val="28"/>
          <w:lang w:val="en-US"/>
        </w:rPr>
      </w:pPr>
      <w:r w:rsidRPr="00A81F2C">
        <w:rPr>
          <w:rFonts w:ascii="Calibri" w:hAnsi="Calibri" w:cs="Calibri"/>
          <w:b/>
          <w:color w:val="007499"/>
          <w:sz w:val="28"/>
          <w:szCs w:val="28"/>
        </w:rPr>
        <w:t>Arbeitsschritte:</w:t>
      </w:r>
    </w:p>
    <w:p w14:paraId="757D106D" w14:textId="77B09D24" w:rsidR="00A81F2C" w:rsidRDefault="00A81F2C" w:rsidP="00A81F2C">
      <w:pPr>
        <w:numPr>
          <w:ilvl w:val="0"/>
          <w:numId w:val="32"/>
        </w:numPr>
        <w:spacing w:after="120"/>
        <w:ind w:left="-142" w:hanging="425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Arbeit</w:t>
      </w:r>
      <w:r w:rsidR="00A271E9">
        <w:rPr>
          <w:rFonts w:ascii="Calibri" w:hAnsi="Calibri" w:cs="Calibri"/>
          <w:sz w:val="22"/>
          <w:szCs w:val="22"/>
        </w:rPr>
        <w:t>en Sie</w:t>
      </w:r>
      <w:r>
        <w:rPr>
          <w:rFonts w:ascii="Calibri" w:hAnsi="Calibri" w:cs="Calibri"/>
          <w:sz w:val="22"/>
          <w:szCs w:val="22"/>
        </w:rPr>
        <w:t xml:space="preserve"> in Zweierteams. Überlegen Sie, mit welchem der </w:t>
      </w:r>
      <w:r w:rsidR="000C2131">
        <w:rPr>
          <w:rFonts w:ascii="Calibri" w:hAnsi="Calibri" w:cs="Calibri"/>
          <w:sz w:val="22"/>
          <w:szCs w:val="22"/>
        </w:rPr>
        <w:t>fünf</w:t>
      </w:r>
      <w:r>
        <w:rPr>
          <w:rFonts w:ascii="Calibri" w:hAnsi="Calibri" w:cs="Calibri"/>
          <w:sz w:val="22"/>
          <w:szCs w:val="22"/>
        </w:rPr>
        <w:t xml:space="preserve"> Film</w:t>
      </w:r>
      <w:r w:rsidR="000C2131">
        <w:rPr>
          <w:rFonts w:ascii="Calibri" w:hAnsi="Calibri" w:cs="Calibri"/>
          <w:sz w:val="22"/>
          <w:szCs w:val="22"/>
        </w:rPr>
        <w:t>typen</w:t>
      </w:r>
      <w:r>
        <w:rPr>
          <w:rFonts w:ascii="Calibri" w:hAnsi="Calibri" w:cs="Calibri"/>
          <w:sz w:val="22"/>
          <w:szCs w:val="22"/>
        </w:rPr>
        <w:t xml:space="preserve"> Sie sich beschäftigen wollen. Jede</w:t>
      </w:r>
      <w:r w:rsidR="000C2131">
        <w:rPr>
          <w:rFonts w:ascii="Calibri" w:hAnsi="Calibri" w:cs="Calibri"/>
          <w:sz w:val="22"/>
          <w:szCs w:val="22"/>
        </w:rPr>
        <w:t xml:space="preserve"> Kategorie</w:t>
      </w:r>
      <w:r>
        <w:rPr>
          <w:rFonts w:ascii="Calibri" w:hAnsi="Calibri" w:cs="Calibri"/>
          <w:sz w:val="22"/>
          <w:szCs w:val="22"/>
        </w:rPr>
        <w:t xml:space="preserve"> soll von wenigstens einem Zweierteam bearbeitet werden.</w:t>
      </w:r>
    </w:p>
    <w:p w14:paraId="59EC2D97" w14:textId="25487765" w:rsidR="00A81F2C" w:rsidRDefault="00A81F2C" w:rsidP="00A81F2C">
      <w:pPr>
        <w:numPr>
          <w:ilvl w:val="0"/>
          <w:numId w:val="32"/>
        </w:numPr>
        <w:spacing w:after="120"/>
        <w:ind w:left="-142" w:hanging="425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Notieren Sie zunächst in Stichworten, was Sie schon über das jeweilige Genre</w:t>
      </w:r>
      <w:r w:rsidR="000C2131">
        <w:rPr>
          <w:rFonts w:ascii="Calibri" w:hAnsi="Calibri" w:cs="Calibri"/>
          <w:sz w:val="22"/>
          <w:szCs w:val="22"/>
        </w:rPr>
        <w:t>/die jeweilige Gattung</w:t>
      </w:r>
      <w:r>
        <w:rPr>
          <w:rFonts w:ascii="Calibri" w:hAnsi="Calibri" w:cs="Calibri"/>
          <w:sz w:val="22"/>
          <w:szCs w:val="22"/>
        </w:rPr>
        <w:t xml:space="preserve"> wissen und was Sie für eine Plakatgestaltung für wichtig halten: Wer ist die Zielgruppe, wie könnte man sie ansprechen, welche Bildelemente könnten wichtig sein?</w:t>
      </w:r>
    </w:p>
    <w:p w14:paraId="549DEDC5" w14:textId="5C0168FA" w:rsidR="00A81F2C" w:rsidRDefault="00A81F2C" w:rsidP="00A81F2C">
      <w:pPr>
        <w:numPr>
          <w:ilvl w:val="0"/>
          <w:numId w:val="32"/>
        </w:numPr>
        <w:spacing w:after="120"/>
        <w:ind w:left="-142" w:hanging="425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Informieren Sie sich im Internet (etwa bei </w:t>
      </w:r>
      <w:hyperlink r:id="rId8" w:history="1">
        <w:r w:rsidRPr="00A271E9">
          <w:rPr>
            <w:rStyle w:val="Hyperlink"/>
            <w:rFonts w:ascii="Calibri" w:hAnsi="Calibri" w:cs="Calibri"/>
            <w:color w:val="007499"/>
            <w:sz w:val="22"/>
            <w:szCs w:val="22"/>
          </w:rPr>
          <w:t>www.kinofenster.de</w:t>
        </w:r>
      </w:hyperlink>
      <w:r>
        <w:rPr>
          <w:rFonts w:ascii="Calibri" w:hAnsi="Calibri" w:cs="Calibri"/>
          <w:sz w:val="22"/>
          <w:szCs w:val="22"/>
        </w:rPr>
        <w:t xml:space="preserve"> oder </w:t>
      </w:r>
      <w:hyperlink r:id="rId9" w:history="1">
        <w:r w:rsidRPr="00A271E9">
          <w:rPr>
            <w:rStyle w:val="Hyperlink"/>
            <w:rFonts w:ascii="Calibri" w:hAnsi="Calibri" w:cs="Calibri"/>
            <w:color w:val="007499"/>
            <w:sz w:val="22"/>
            <w:szCs w:val="22"/>
          </w:rPr>
          <w:t>www.filmportal.de</w:t>
        </w:r>
      </w:hyperlink>
      <w:r>
        <w:rPr>
          <w:rFonts w:ascii="Calibri" w:hAnsi="Calibri" w:cs="Calibri"/>
          <w:sz w:val="22"/>
          <w:szCs w:val="22"/>
        </w:rPr>
        <w:t>) über die beiden ausgewählten Filme. Fassen Sie Ihre Informationen jeweils in einem kurzen Steckbrief zusammen.</w:t>
      </w:r>
    </w:p>
    <w:p w14:paraId="49B77855" w14:textId="3D2514C3" w:rsidR="00A81F2C" w:rsidRDefault="00A81F2C" w:rsidP="00A81F2C">
      <w:pPr>
        <w:numPr>
          <w:ilvl w:val="0"/>
          <w:numId w:val="32"/>
        </w:numPr>
        <w:spacing w:after="120"/>
        <w:ind w:left="-142" w:hanging="425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Ergänzen Sie Ihre Überlegungen aus Punkt 2): Welche Figuren, welche Handlungselemente, welche Schauplätze sollten auf dem Plakat zu sehen sein? Welche Atmosphäre sollte es vermitteln?</w:t>
      </w:r>
    </w:p>
    <w:p w14:paraId="1E901F96" w14:textId="28BF41BD" w:rsidR="00A81F2C" w:rsidRDefault="00A81F2C" w:rsidP="00A81F2C">
      <w:pPr>
        <w:numPr>
          <w:ilvl w:val="0"/>
          <w:numId w:val="32"/>
        </w:numPr>
        <w:spacing w:after="120"/>
        <w:ind w:left="-142" w:hanging="425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Untersuchen Sie nun die beiden Plakate</w:t>
      </w:r>
      <w:r w:rsidR="000C2131">
        <w:rPr>
          <w:rFonts w:ascii="Calibri" w:hAnsi="Calibri" w:cs="Calibri"/>
          <w:sz w:val="22"/>
          <w:szCs w:val="22"/>
        </w:rPr>
        <w:t xml:space="preserve"> und/oder Blu-Ray-Cover</w:t>
      </w:r>
      <w:r>
        <w:rPr>
          <w:rFonts w:ascii="Calibri" w:hAnsi="Calibri" w:cs="Calibri"/>
          <w:sz w:val="22"/>
          <w:szCs w:val="22"/>
        </w:rPr>
        <w:t xml:space="preserve"> zu </w:t>
      </w:r>
      <w:r w:rsidR="00A271E9">
        <w:rPr>
          <w:rFonts w:ascii="Calibri" w:hAnsi="Calibri" w:cs="Calibri"/>
          <w:sz w:val="22"/>
          <w:szCs w:val="22"/>
        </w:rPr>
        <w:t>Ihre</w:t>
      </w:r>
      <w:r>
        <w:rPr>
          <w:rFonts w:ascii="Calibri" w:hAnsi="Calibri" w:cs="Calibri"/>
          <w:sz w:val="22"/>
          <w:szCs w:val="22"/>
        </w:rPr>
        <w:t>n Filmen. Achten Sie auf die im Kasten unten angegebenen Punkte.</w:t>
      </w:r>
    </w:p>
    <w:p w14:paraId="1A1874A4" w14:textId="46103139" w:rsidR="00A81F2C" w:rsidRDefault="00A81F2C" w:rsidP="00A81F2C">
      <w:pPr>
        <w:numPr>
          <w:ilvl w:val="0"/>
          <w:numId w:val="32"/>
        </w:numPr>
        <w:spacing w:after="120"/>
        <w:ind w:left="-142" w:hanging="425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Vergleichen Sie die Plakatauswertung mit Ihren eigenen Überlegungen. Bewerten Sie die Plakate: Was spricht Sie an, was würden Sie anders lösen? Präsentieren Sie Ihre Ergebnisse vor der Klasse.</w:t>
      </w:r>
    </w:p>
    <w:p w14:paraId="1AE55595" w14:textId="1AE863F4" w:rsidR="007704BD" w:rsidRDefault="007704BD" w:rsidP="007704BD">
      <w:pPr>
        <w:spacing w:after="120"/>
        <w:rPr>
          <w:rFonts w:ascii="Calibri" w:hAnsi="Calibri" w:cs="Calibri"/>
          <w:sz w:val="22"/>
          <w:szCs w:val="22"/>
        </w:rPr>
      </w:pPr>
    </w:p>
    <w:p w14:paraId="5ADD422A" w14:textId="77777777" w:rsidR="00A81F2C" w:rsidRDefault="00A81F2C" w:rsidP="007704BD">
      <w:pPr>
        <w:spacing w:after="120"/>
        <w:rPr>
          <w:rFonts w:ascii="Calibri" w:hAnsi="Calibri" w:cs="Calibri"/>
          <w:sz w:val="22"/>
          <w:szCs w:val="22"/>
        </w:rPr>
      </w:pPr>
    </w:p>
    <w:p w14:paraId="75402AB5" w14:textId="77777777" w:rsidR="00A81F2C" w:rsidRDefault="00A81F2C" w:rsidP="007704BD">
      <w:pPr>
        <w:spacing w:after="120"/>
        <w:rPr>
          <w:rFonts w:ascii="Calibri" w:hAnsi="Calibri" w:cs="Calibri"/>
          <w:sz w:val="22"/>
          <w:szCs w:val="22"/>
        </w:rPr>
      </w:pPr>
    </w:p>
    <w:p w14:paraId="39B35FB6" w14:textId="55A27116" w:rsidR="00A81F2C" w:rsidRDefault="00A81F2C" w:rsidP="007704BD">
      <w:pPr>
        <w:spacing w:after="120"/>
        <w:rPr>
          <w:rFonts w:ascii="Calibri" w:hAnsi="Calibri" w:cs="Calibri"/>
          <w:sz w:val="22"/>
          <w:szCs w:val="22"/>
        </w:rPr>
      </w:pPr>
    </w:p>
    <w:p w14:paraId="0FC623B2" w14:textId="2D5273A7" w:rsidR="00773976" w:rsidRDefault="00331C7E" w:rsidP="00A81F2C">
      <w:pPr>
        <w:pStyle w:val="Listenabsatz"/>
        <w:numPr>
          <w:ilvl w:val="0"/>
          <w:numId w:val="37"/>
        </w:numPr>
        <w:rPr>
          <w:rFonts w:ascii="Calibri" w:hAnsi="Calibri" w:cs="Calibri"/>
          <w:b/>
          <w:color w:val="007499"/>
          <w:sz w:val="28"/>
          <w:szCs w:val="28"/>
        </w:rPr>
      </w:pPr>
      <w:r>
        <w:rPr>
          <w:rFonts w:ascii="Calibri" w:hAnsi="Calibri" w:cs="Calibri"/>
          <w:b/>
          <w:noProof/>
          <w:color w:val="007499"/>
          <w:sz w:val="28"/>
          <w:szCs w:val="28"/>
          <w:lang w:eastAsia="de-DE" w:bidi="ar-SA"/>
        </w:rPr>
        <w:lastRenderedPageBreak/>
        <w:drawing>
          <wp:anchor distT="0" distB="0" distL="114300" distR="114300" simplePos="0" relativeHeight="251687936" behindDoc="1" locked="0" layoutInCell="1" allowOverlap="1" wp14:anchorId="7BD4946C" wp14:editId="2104B9B5">
            <wp:simplePos x="0" y="0"/>
            <wp:positionH relativeFrom="column">
              <wp:posOffset>-599440</wp:posOffset>
            </wp:positionH>
            <wp:positionV relativeFrom="paragraph">
              <wp:posOffset>187325</wp:posOffset>
            </wp:positionV>
            <wp:extent cx="6767830" cy="8902065"/>
            <wp:effectExtent l="0" t="0" r="0" b="0"/>
            <wp:wrapNone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mplakate1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890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F2C" w:rsidRPr="00A81F2C">
        <w:rPr>
          <w:rFonts w:ascii="Calibri" w:hAnsi="Calibri" w:cs="Calibri"/>
          <w:b/>
          <w:color w:val="007499"/>
          <w:sz w:val="28"/>
          <w:szCs w:val="28"/>
        </w:rPr>
        <w:t>Kinderfilme</w:t>
      </w:r>
    </w:p>
    <w:p w14:paraId="0FD3D311" w14:textId="0A064359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6F291F07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17984EC6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4912C5E4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703E8C00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2A8DC37A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1B90F351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22D335A8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1BBE2F99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6A34B195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028D9965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0D425943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45672134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2071ABC3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43D72744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300A23DC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100E85B1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182B97D1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5B6BEF76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56CE6718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4755ECC5" w14:textId="556E0299" w:rsidR="00A81F2C" w:rsidRDefault="00A42F17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  <w:r w:rsidRPr="00A81F2C">
        <w:rPr>
          <w:noProof/>
          <w:color w:val="007499"/>
          <w:sz w:val="28"/>
          <w:szCs w:val="28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848817" wp14:editId="553E0A7D">
                <wp:simplePos x="0" y="0"/>
                <wp:positionH relativeFrom="column">
                  <wp:posOffset>2976880</wp:posOffset>
                </wp:positionH>
                <wp:positionV relativeFrom="paragraph">
                  <wp:posOffset>83820</wp:posOffset>
                </wp:positionV>
                <wp:extent cx="2895600" cy="4086225"/>
                <wp:effectExtent l="0" t="0" r="25400" b="2857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08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499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D273915" w14:textId="77777777" w:rsidR="002960DD" w:rsidRPr="003C3150" w:rsidRDefault="002960DD" w:rsidP="00A81F2C">
                            <w:pPr>
                              <w:tabs>
                                <w:tab w:val="left" w:pos="-284"/>
                              </w:tabs>
                              <w:spacing w:before="120" w:after="120"/>
                              <w:ind w:right="261"/>
                              <w:rPr>
                                <w:rFonts w:ascii="Calibri" w:hAnsi="Calibri" w:cs="Calibri"/>
                                <w:i/>
                                <w:color w:val="007499"/>
                                <w:sz w:val="28"/>
                                <w:szCs w:val="28"/>
                              </w:rPr>
                            </w:pPr>
                            <w:r w:rsidRPr="003C3150">
                              <w:rPr>
                                <w:rFonts w:ascii="Calibri" w:hAnsi="Calibri" w:cs="Calibri"/>
                                <w:b/>
                                <w:i/>
                                <w:color w:val="007499"/>
                                <w:sz w:val="28"/>
                                <w:szCs w:val="28"/>
                              </w:rPr>
                              <w:t>Bildelemente, auf die geachtet werden kann</w:t>
                            </w:r>
                          </w:p>
                          <w:p w14:paraId="54C5AFF9" w14:textId="77777777" w:rsidR="002960DD" w:rsidRDefault="002960DD" w:rsidP="00A81F2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Hauptfiguren: Haltung, Pose, Gesichtsausdruck, Kleidung, Requisiten, Anordnung untereinander</w:t>
                            </w:r>
                          </w:p>
                          <w:p w14:paraId="3EFCB907" w14:textId="77777777" w:rsidR="002960DD" w:rsidRDefault="002960DD" w:rsidP="00A81F2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Hintergrund: Orte aus der Filmhandlung (Landschaft oder Innenraum), markante Gebäude, Gegenstände (auch symbolische Gegenstände wie Blumen, Waffen oder ein Schmuckstück etc.)</w:t>
                            </w:r>
                          </w:p>
                          <w:p w14:paraId="12271F42" w14:textId="77777777" w:rsidR="002960DD" w:rsidRDefault="002960DD" w:rsidP="00A81F2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Aufbau des Plakates: ein Bildmotiv oder mehrere? Farbgebung, Stimmung, Zeichentechnik (realistisches Foto, verschwommenes Aquarell usw.)</w:t>
                            </w:r>
                          </w:p>
                          <w:p w14:paraId="0C0CB5C8" w14:textId="0FCE477B" w:rsidR="002960DD" w:rsidRPr="00A81F2C" w:rsidRDefault="002960DD" w:rsidP="00A81F2C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81F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Text: Titel des Films, weitere Textbausteine (Zitate, Leitspruch, Motto, Genrebezeichnung), Namen von Darsteller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*innen</w:t>
                            </w:r>
                            <w:r w:rsidRPr="00A81F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oder Regisseur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*innen</w:t>
                            </w:r>
                            <w:r w:rsidRPr="00A81F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, Schriftart, Schriftgröße, Schriftfarbe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48817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234.4pt;margin-top:6.6pt;width:228pt;height:3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" filled="f" strokecolor="#007499">
                <v:textbox>
                  <w:txbxContent>
                    <w:p w14:paraId="2D273915" w14:textId="77777777" w:rsidR="002960DD" w:rsidRPr="003C3150" w:rsidRDefault="002960DD" w:rsidP="00A81F2C">
                      <w:pPr>
                        <w:tabs>
                          <w:tab w:val="left" w:pos="-284"/>
                        </w:tabs>
                        <w:spacing w:before="120" w:after="120"/>
                        <w:ind w:right="261"/>
                        <w:rPr>
                          <w:rFonts w:ascii="Calibri" w:hAnsi="Calibri" w:cs="Calibri"/>
                          <w:i/>
                          <w:color w:val="007499"/>
                          <w:sz w:val="28"/>
                          <w:szCs w:val="28"/>
                        </w:rPr>
                      </w:pPr>
                      <w:r w:rsidRPr="003C3150">
                        <w:rPr>
                          <w:rFonts w:ascii="Calibri" w:hAnsi="Calibri" w:cs="Calibri"/>
                          <w:b/>
                          <w:i/>
                          <w:color w:val="007499"/>
                          <w:sz w:val="28"/>
                          <w:szCs w:val="28"/>
                        </w:rPr>
                        <w:t>Bildelemente, auf die geachtet werden kann</w:t>
                      </w:r>
                    </w:p>
                    <w:p w14:paraId="54C5AFF9" w14:textId="77777777" w:rsidR="002960DD" w:rsidRDefault="002960DD" w:rsidP="00A81F2C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Hauptfiguren: Haltung, Pose, Gesichtsausdruck, Kleidung, Requisiten, Anordnung untereinander</w:t>
                      </w:r>
                    </w:p>
                    <w:p w14:paraId="3EFCB907" w14:textId="77777777" w:rsidR="002960DD" w:rsidRDefault="002960DD" w:rsidP="00A81F2C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Hintergrund: Orte aus der Filmhandlung (Landschaft oder Innenraum), markante Gebäude, Gegenstände (auch symbolische Gegenstände wie Blumen, Waffen oder ein Schmuckstück etc.)</w:t>
                      </w:r>
                    </w:p>
                    <w:p w14:paraId="12271F42" w14:textId="77777777" w:rsidR="002960DD" w:rsidRDefault="002960DD" w:rsidP="00A81F2C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Aufbau des Plakates: ein Bildmotiv oder mehrere? Farbgebung, Stimmung, Zeichentechnik (realistisches Foto, verschwommenes Aquarell usw.)</w:t>
                      </w:r>
                    </w:p>
                    <w:p w14:paraId="0C0CB5C8" w14:textId="0FCE477B" w:rsidR="002960DD" w:rsidRPr="00A81F2C" w:rsidRDefault="002960DD" w:rsidP="00A81F2C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81F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Text: Titel des Films, weitere Textbausteine (Zitate, Leitspruch, Motto, Genrebezeichnung), Namen von Darsteller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*innen</w:t>
                      </w:r>
                      <w:r w:rsidRPr="00A81F2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oder Regisseur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*innen</w:t>
                      </w:r>
                      <w:r w:rsidRPr="00A81F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, Schriftart, Schriftgröße, Schriftfarbe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690E5E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47590CF5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3E52E08E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0C7D815A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45D82466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0FF93A92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67489A86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675CFC51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75489001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7BC97BBB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7B9CC16C" w14:textId="6487568C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47B53C41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0ED5525F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28C5C84D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46A1F7E1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4EAF5EA2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38CE5C45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5FB6A0BA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4674994E" w14:textId="77777777" w:rsidR="00A81F2C" w:rsidRDefault="00A81F2C" w:rsidP="00A81F2C">
      <w:pPr>
        <w:pStyle w:val="Listenabsatz"/>
        <w:ind w:left="-207"/>
        <w:rPr>
          <w:rFonts w:ascii="Calibri" w:hAnsi="Calibri" w:cs="Calibri"/>
          <w:b/>
          <w:color w:val="007499"/>
          <w:sz w:val="28"/>
          <w:szCs w:val="28"/>
        </w:rPr>
      </w:pPr>
    </w:p>
    <w:p w14:paraId="6096A7EC" w14:textId="44C2DFBB" w:rsidR="00A81F2C" w:rsidRDefault="00A81F2C" w:rsidP="00A81F2C">
      <w:pPr>
        <w:pStyle w:val="Listenabsatz"/>
        <w:numPr>
          <w:ilvl w:val="0"/>
          <w:numId w:val="37"/>
        </w:numPr>
        <w:rPr>
          <w:rFonts w:ascii="Calibri" w:hAnsi="Calibri" w:cs="Calibri"/>
          <w:b/>
          <w:color w:val="007499"/>
          <w:sz w:val="28"/>
          <w:szCs w:val="28"/>
        </w:rPr>
      </w:pPr>
      <w:r>
        <w:rPr>
          <w:rFonts w:ascii="Calibri" w:hAnsi="Calibri" w:cs="Calibri"/>
          <w:b/>
          <w:color w:val="007499"/>
          <w:sz w:val="28"/>
          <w:szCs w:val="28"/>
        </w:rPr>
        <w:lastRenderedPageBreak/>
        <w:t>Komödien</w:t>
      </w:r>
    </w:p>
    <w:p w14:paraId="022A2C11" w14:textId="030DE1A7" w:rsidR="00A81F2C" w:rsidRDefault="009D3AAA" w:rsidP="00A81F2C">
      <w:pPr>
        <w:rPr>
          <w:rFonts w:ascii="Calibri" w:hAnsi="Calibri" w:cs="Calibri"/>
          <w:b/>
          <w:color w:val="007499"/>
          <w:sz w:val="28"/>
          <w:szCs w:val="28"/>
        </w:rPr>
      </w:pPr>
      <w:r>
        <w:rPr>
          <w:rFonts w:ascii="Calibri" w:hAnsi="Calibri" w:cs="Calibri"/>
          <w:b/>
          <w:noProof/>
          <w:color w:val="007499"/>
          <w:sz w:val="28"/>
          <w:szCs w:val="28"/>
          <w:lang w:eastAsia="de-DE" w:bidi="ar-SA"/>
        </w:rPr>
        <w:drawing>
          <wp:anchor distT="0" distB="0" distL="114300" distR="114300" simplePos="0" relativeHeight="251693056" behindDoc="1" locked="0" layoutInCell="1" allowOverlap="1" wp14:anchorId="0F6276AF" wp14:editId="5F4784F4">
            <wp:simplePos x="0" y="0"/>
            <wp:positionH relativeFrom="column">
              <wp:posOffset>-396240</wp:posOffset>
            </wp:positionH>
            <wp:positionV relativeFrom="paragraph">
              <wp:posOffset>72390</wp:posOffset>
            </wp:positionV>
            <wp:extent cx="6441440" cy="8462218"/>
            <wp:effectExtent l="0" t="0" r="1016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mplakate2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8462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E2B28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2FA7186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6CE21345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380A25FE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786058B6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23383D59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3F96434B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02A0646C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E394458" w14:textId="1B6C8D0F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5FFDE41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3FE3EE0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BBEFA5B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48974CE0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6F6D02B7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440E2269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6D4B00C4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71694B3F" w14:textId="2CAA5A1B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6F78AD64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03A0B8C3" w14:textId="21A84820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47DCC5D0" w14:textId="79438965" w:rsidR="00A81F2C" w:rsidRDefault="00A42F17" w:rsidP="00A81F2C">
      <w:pPr>
        <w:rPr>
          <w:rFonts w:ascii="Calibri" w:hAnsi="Calibri" w:cs="Calibri"/>
          <w:b/>
          <w:color w:val="007499"/>
          <w:sz w:val="28"/>
          <w:szCs w:val="28"/>
        </w:rPr>
      </w:pPr>
      <w:r w:rsidRPr="00A81F2C">
        <w:rPr>
          <w:noProof/>
          <w:color w:val="007499"/>
          <w:sz w:val="28"/>
          <w:szCs w:val="28"/>
          <w:lang w:eastAsia="de-DE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D383BE" wp14:editId="72AEA0AB">
                <wp:simplePos x="0" y="0"/>
                <wp:positionH relativeFrom="column">
                  <wp:posOffset>2976880</wp:posOffset>
                </wp:positionH>
                <wp:positionV relativeFrom="paragraph">
                  <wp:posOffset>62865</wp:posOffset>
                </wp:positionV>
                <wp:extent cx="2895600" cy="4056380"/>
                <wp:effectExtent l="0" t="0" r="25400" b="3302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05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499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7E1011F" w14:textId="77777777" w:rsidR="002960DD" w:rsidRPr="003C3150" w:rsidRDefault="002960DD" w:rsidP="00A271E9">
                            <w:pPr>
                              <w:tabs>
                                <w:tab w:val="left" w:pos="-284"/>
                              </w:tabs>
                              <w:spacing w:before="120" w:after="120"/>
                              <w:ind w:right="261"/>
                              <w:rPr>
                                <w:rFonts w:ascii="Calibri" w:hAnsi="Calibri" w:cs="Calibri"/>
                                <w:i/>
                                <w:color w:val="007499"/>
                                <w:sz w:val="28"/>
                                <w:szCs w:val="28"/>
                              </w:rPr>
                            </w:pPr>
                            <w:r w:rsidRPr="003C3150">
                              <w:rPr>
                                <w:rFonts w:ascii="Calibri" w:hAnsi="Calibri" w:cs="Calibri"/>
                                <w:b/>
                                <w:i/>
                                <w:color w:val="007499"/>
                                <w:sz w:val="28"/>
                                <w:szCs w:val="28"/>
                              </w:rPr>
                              <w:t>Bildelemente, auf die geachtet werden kann</w:t>
                            </w:r>
                          </w:p>
                          <w:p w14:paraId="1DF4DF7A" w14:textId="77777777" w:rsidR="002960DD" w:rsidRDefault="002960DD" w:rsidP="00A271E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Hauptfiguren: Haltung, Pose, Gesichtsausdruck, Kleidung, Requisiten, Anordnung untereinander</w:t>
                            </w:r>
                          </w:p>
                          <w:p w14:paraId="562DFD4C" w14:textId="77777777" w:rsidR="002960DD" w:rsidRDefault="002960DD" w:rsidP="00A271E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Hintergrund: Orte aus der Filmhandlung (Landschaft oder Innenraum), markante Gebäude, Gegenstände (auch symbolische Gegenstände wie Blumen, Waffen oder ein Schmuckstück etc.)</w:t>
                            </w:r>
                          </w:p>
                          <w:p w14:paraId="3D5B2C5E" w14:textId="77777777" w:rsidR="002960DD" w:rsidRDefault="002960DD" w:rsidP="00A271E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Aufbau des Plakates: ein Bildmotiv oder mehrere? Farbgebung, Stimmung, Zeichentechnik (realistisches Foto, verschwommenes Aquarell usw.)</w:t>
                            </w:r>
                          </w:p>
                          <w:p w14:paraId="6DC1F13B" w14:textId="77777777" w:rsidR="002960DD" w:rsidRPr="00A81F2C" w:rsidRDefault="002960DD" w:rsidP="00A271E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81F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Text: Titel des Films, weitere Textbausteine (Zitate, Leitspruch, Motto, Genrebezeichnung), Namen von Darsteller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*innen</w:t>
                            </w:r>
                            <w:r w:rsidRPr="00A81F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oder Regisseur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*innen</w:t>
                            </w:r>
                            <w:r w:rsidRPr="00A81F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, Schriftart, Schriftgröße, Schriftfarbe</w:t>
                            </w:r>
                          </w:p>
                          <w:p w14:paraId="0031EC96" w14:textId="1275AFAB" w:rsidR="002960DD" w:rsidRPr="00A81F2C" w:rsidRDefault="002960DD" w:rsidP="00A271E9">
                            <w:pPr>
                              <w:tabs>
                                <w:tab w:val="left" w:pos="-284"/>
                              </w:tabs>
                              <w:spacing w:after="120"/>
                              <w:ind w:left="284" w:right="119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83BE" id="Textfeld 18" o:spid="_x0000_s1027" type="#_x0000_t202" style="position:absolute;margin-left:234.4pt;margin-top:4.95pt;width:228pt;height:31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" filled="f" strokecolor="#007499">
                <v:textbox>
                  <w:txbxContent>
                    <w:p w14:paraId="47E1011F" w14:textId="77777777" w:rsidR="002960DD" w:rsidRPr="003C3150" w:rsidRDefault="002960DD" w:rsidP="00A271E9">
                      <w:pPr>
                        <w:tabs>
                          <w:tab w:val="left" w:pos="-284"/>
                        </w:tabs>
                        <w:spacing w:before="120" w:after="120"/>
                        <w:ind w:right="261"/>
                        <w:rPr>
                          <w:rFonts w:ascii="Calibri" w:hAnsi="Calibri" w:cs="Calibri"/>
                          <w:i/>
                          <w:color w:val="007499"/>
                          <w:sz w:val="28"/>
                          <w:szCs w:val="28"/>
                        </w:rPr>
                      </w:pPr>
                      <w:r w:rsidRPr="003C3150">
                        <w:rPr>
                          <w:rFonts w:ascii="Calibri" w:hAnsi="Calibri" w:cs="Calibri"/>
                          <w:b/>
                          <w:i/>
                          <w:color w:val="007499"/>
                          <w:sz w:val="28"/>
                          <w:szCs w:val="28"/>
                        </w:rPr>
                        <w:t>Bildelemente, auf die geachtet werden kann</w:t>
                      </w:r>
                    </w:p>
                    <w:p w14:paraId="1DF4DF7A" w14:textId="77777777" w:rsidR="002960DD" w:rsidRDefault="002960DD" w:rsidP="00A271E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Hauptfiguren: Haltung, Pose, Gesichtsausdruck, Kleidung, Requisiten, Anordnung untereinander</w:t>
                      </w:r>
                    </w:p>
                    <w:p w14:paraId="562DFD4C" w14:textId="77777777" w:rsidR="002960DD" w:rsidRDefault="002960DD" w:rsidP="00A271E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Hintergrund: Orte aus der Filmhandlung (Landschaft oder Innenraum), markante Gebäude, Gegenstände (auch symbolische Gegenstände wie Blumen, Waffen oder ein Schmuckstück etc.)</w:t>
                      </w:r>
                    </w:p>
                    <w:p w14:paraId="3D5B2C5E" w14:textId="77777777" w:rsidR="002960DD" w:rsidRDefault="002960DD" w:rsidP="00A271E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Aufbau des Plakates: ein Bildmotiv oder mehrere? Farbgebung, Stimmung, Zeichentechnik (realistisches Foto, verschwommenes Aquarell usw.)</w:t>
                      </w:r>
                    </w:p>
                    <w:p w14:paraId="6DC1F13B" w14:textId="77777777" w:rsidR="002960DD" w:rsidRPr="00A81F2C" w:rsidRDefault="002960DD" w:rsidP="00A271E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81F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Text: Titel des Films, weitere Textbausteine (Zitate, Leitspruch, Motto, Genrebezeichnung), Namen von Darsteller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*innen</w:t>
                      </w:r>
                      <w:r w:rsidRPr="00A81F2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oder Regisseur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*innen</w:t>
                      </w:r>
                      <w:r w:rsidRPr="00A81F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, Schriftart, Schriftgröße, Schriftfarbe</w:t>
                      </w:r>
                    </w:p>
                    <w:p w14:paraId="0031EC96" w14:textId="1275AFAB" w:rsidR="002960DD" w:rsidRPr="00A81F2C" w:rsidRDefault="002960DD" w:rsidP="00A271E9">
                      <w:pPr>
                        <w:tabs>
                          <w:tab w:val="left" w:pos="-284"/>
                        </w:tabs>
                        <w:spacing w:after="120"/>
                        <w:ind w:left="284" w:right="119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9DA682" w14:textId="4DF8DA44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6A09C348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13959D51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6DC0DF13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1B3AD404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3AE45786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64FE80C0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129E341F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A425217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3D542B7A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6114A91B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70A85D14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0607B42B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7097784F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7DEF72B8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6610FF24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3519037C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1BA78C1C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05B6BC68" w14:textId="77777777" w:rsidR="00A81F2C" w:rsidRDefault="00A81F2C" w:rsidP="00A81F2C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36FCC5A6" w14:textId="1008EC70" w:rsidR="00A81F2C" w:rsidRPr="003756A0" w:rsidRDefault="00331C7E" w:rsidP="003756A0">
      <w:pPr>
        <w:pStyle w:val="Listenabsatz"/>
        <w:numPr>
          <w:ilvl w:val="0"/>
          <w:numId w:val="37"/>
        </w:numPr>
        <w:rPr>
          <w:rFonts w:ascii="Calibri" w:hAnsi="Calibri" w:cs="Calibri"/>
          <w:b/>
          <w:color w:val="007499"/>
          <w:sz w:val="28"/>
          <w:szCs w:val="28"/>
        </w:rPr>
      </w:pPr>
      <w:r>
        <w:rPr>
          <w:rFonts w:ascii="Calibri" w:hAnsi="Calibri" w:cs="Calibri"/>
          <w:b/>
          <w:noProof/>
          <w:color w:val="007499"/>
          <w:sz w:val="28"/>
          <w:szCs w:val="28"/>
          <w:lang w:eastAsia="de-DE" w:bidi="ar-SA"/>
        </w:rPr>
        <w:lastRenderedPageBreak/>
        <w:drawing>
          <wp:anchor distT="0" distB="0" distL="114300" distR="114300" simplePos="0" relativeHeight="251689984" behindDoc="1" locked="0" layoutInCell="1" allowOverlap="1" wp14:anchorId="7B0B1251" wp14:editId="11CFCD23">
            <wp:simplePos x="0" y="0"/>
            <wp:positionH relativeFrom="column">
              <wp:posOffset>-629920</wp:posOffset>
            </wp:positionH>
            <wp:positionV relativeFrom="paragraph">
              <wp:posOffset>146685</wp:posOffset>
            </wp:positionV>
            <wp:extent cx="6767999" cy="4316825"/>
            <wp:effectExtent l="0" t="0" r="0" b="1270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mplakate3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999" cy="431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6A0" w:rsidRPr="003756A0">
        <w:rPr>
          <w:rFonts w:ascii="Calibri" w:hAnsi="Calibri" w:cs="Calibri"/>
          <w:b/>
          <w:color w:val="007499"/>
          <w:sz w:val="28"/>
          <w:szCs w:val="28"/>
        </w:rPr>
        <w:t>Horrorfilme</w:t>
      </w:r>
    </w:p>
    <w:p w14:paraId="1A670169" w14:textId="3F347BBB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0A683C9A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BE99E36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2C675549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133F98EE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09DA99E9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224F4302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5CA6284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0324409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3368DE31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920DE3B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CFA74DE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0F625705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4AB123A5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08B16010" w14:textId="0469199A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17BF079A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169364DB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2F90EB18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6597C0C6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09CB4998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6D301A4" w14:textId="058DFCA4" w:rsidR="003756A0" w:rsidRDefault="00A42F17" w:rsidP="003756A0">
      <w:pPr>
        <w:rPr>
          <w:rFonts w:ascii="Calibri" w:hAnsi="Calibri" w:cs="Calibri"/>
          <w:b/>
          <w:color w:val="007499"/>
          <w:sz w:val="28"/>
          <w:szCs w:val="28"/>
        </w:rPr>
      </w:pPr>
      <w:r w:rsidRPr="00A81F2C">
        <w:rPr>
          <w:noProof/>
          <w:color w:val="007499"/>
          <w:sz w:val="28"/>
          <w:szCs w:val="28"/>
          <w:lang w:eastAsia="de-DE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08A926" wp14:editId="276622D9">
                <wp:simplePos x="0" y="0"/>
                <wp:positionH relativeFrom="column">
                  <wp:posOffset>2956560</wp:posOffset>
                </wp:positionH>
                <wp:positionV relativeFrom="paragraph">
                  <wp:posOffset>12065</wp:posOffset>
                </wp:positionV>
                <wp:extent cx="2895600" cy="4066540"/>
                <wp:effectExtent l="0" t="0" r="25400" b="22860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066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499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85493DD" w14:textId="77777777" w:rsidR="002960DD" w:rsidRPr="003C3150" w:rsidRDefault="002960DD" w:rsidP="00A271E9">
                            <w:pPr>
                              <w:tabs>
                                <w:tab w:val="left" w:pos="-284"/>
                              </w:tabs>
                              <w:spacing w:before="120" w:after="120"/>
                              <w:ind w:right="261"/>
                              <w:rPr>
                                <w:rFonts w:ascii="Calibri" w:hAnsi="Calibri" w:cs="Calibri"/>
                                <w:i/>
                                <w:color w:val="007499"/>
                                <w:sz w:val="28"/>
                                <w:szCs w:val="28"/>
                              </w:rPr>
                            </w:pPr>
                            <w:r w:rsidRPr="003C3150">
                              <w:rPr>
                                <w:rFonts w:ascii="Calibri" w:hAnsi="Calibri" w:cs="Calibri"/>
                                <w:b/>
                                <w:i/>
                                <w:color w:val="007499"/>
                                <w:sz w:val="28"/>
                                <w:szCs w:val="28"/>
                              </w:rPr>
                              <w:t>Bildelemente, auf die geachtet werden kann</w:t>
                            </w:r>
                          </w:p>
                          <w:p w14:paraId="3FB96DBC" w14:textId="77777777" w:rsidR="002960DD" w:rsidRDefault="002960DD" w:rsidP="00A271E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Hauptfiguren: Haltung, Pose, Gesichtsausdruck, Kleidung, Requisiten, Anordnung untereinander</w:t>
                            </w:r>
                          </w:p>
                          <w:p w14:paraId="47B3A714" w14:textId="77777777" w:rsidR="002960DD" w:rsidRDefault="002960DD" w:rsidP="00A271E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Hintergrund: Orte aus der Filmhandlung (Landschaft oder Innenraum), markante Gebäude, Gegenstände (auch symbolische Gegenstände wie Blumen, Waffen oder ein Schmuckstück etc.)</w:t>
                            </w:r>
                          </w:p>
                          <w:p w14:paraId="521D85AD" w14:textId="77777777" w:rsidR="002960DD" w:rsidRDefault="002960DD" w:rsidP="00A271E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Aufbau des Plakates: ein Bildmotiv oder mehrere? Farbgebung, Stimmung, Zeichentechnik (realistisches Foto, verschwommenes Aquarell usw.)</w:t>
                            </w:r>
                          </w:p>
                          <w:p w14:paraId="519E2EC4" w14:textId="77777777" w:rsidR="002960DD" w:rsidRPr="00A81F2C" w:rsidRDefault="002960DD" w:rsidP="00A271E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81F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Text: Titel des Films, weitere Textbausteine (Zitate, Leitspruch, Motto, Genrebezeichnung), Namen von Darsteller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*innen</w:t>
                            </w:r>
                            <w:r w:rsidRPr="00A81F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oder Regisseur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*innen</w:t>
                            </w:r>
                            <w:r w:rsidRPr="00A81F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, Schriftart, Schriftgröße, Schriftfarbe</w:t>
                            </w:r>
                          </w:p>
                          <w:p w14:paraId="23CE2985" w14:textId="44505187" w:rsidR="002960DD" w:rsidRPr="00A81F2C" w:rsidRDefault="002960DD" w:rsidP="00A271E9">
                            <w:pPr>
                              <w:tabs>
                                <w:tab w:val="left" w:pos="-284"/>
                              </w:tabs>
                              <w:spacing w:after="120"/>
                              <w:ind w:left="284" w:right="119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A926" id="Textfeld 27" o:spid="_x0000_s1028" type="#_x0000_t202" style="position:absolute;margin-left:232.8pt;margin-top:.95pt;width:228pt;height:32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" filled="f" strokecolor="#007499">
                <v:textbox>
                  <w:txbxContent>
                    <w:p w14:paraId="585493DD" w14:textId="77777777" w:rsidR="002960DD" w:rsidRPr="003C3150" w:rsidRDefault="002960DD" w:rsidP="00A271E9">
                      <w:pPr>
                        <w:tabs>
                          <w:tab w:val="left" w:pos="-284"/>
                        </w:tabs>
                        <w:spacing w:before="120" w:after="120"/>
                        <w:ind w:right="261"/>
                        <w:rPr>
                          <w:rFonts w:ascii="Calibri" w:hAnsi="Calibri" w:cs="Calibri"/>
                          <w:i/>
                          <w:color w:val="007499"/>
                          <w:sz w:val="28"/>
                          <w:szCs w:val="28"/>
                        </w:rPr>
                      </w:pPr>
                      <w:r w:rsidRPr="003C3150">
                        <w:rPr>
                          <w:rFonts w:ascii="Calibri" w:hAnsi="Calibri" w:cs="Calibri"/>
                          <w:b/>
                          <w:i/>
                          <w:color w:val="007499"/>
                          <w:sz w:val="28"/>
                          <w:szCs w:val="28"/>
                        </w:rPr>
                        <w:t>Bildelemente, auf die geachtet werden kann</w:t>
                      </w:r>
                    </w:p>
                    <w:p w14:paraId="3FB96DBC" w14:textId="77777777" w:rsidR="002960DD" w:rsidRDefault="002960DD" w:rsidP="00A271E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Hauptfiguren: Haltung, Pose, Gesichtsausdruck, Kleidung, Requisiten, Anordnung untereinander</w:t>
                      </w:r>
                    </w:p>
                    <w:p w14:paraId="47B3A714" w14:textId="77777777" w:rsidR="002960DD" w:rsidRDefault="002960DD" w:rsidP="00A271E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Hintergrund: Orte aus der Filmhandlung (Landschaft oder Innenraum), markante Gebäude, Gegenstände (auch symbolische Gegenstände wie Blumen, Waffen oder ein Schmuckstück etc.)</w:t>
                      </w:r>
                    </w:p>
                    <w:p w14:paraId="521D85AD" w14:textId="77777777" w:rsidR="002960DD" w:rsidRDefault="002960DD" w:rsidP="00A271E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Aufbau des Plakates: ein Bildmotiv oder mehrere? Farbgebung, Stimmung, Zeichentechnik (realistisches Foto, verschwommenes Aquarell usw.)</w:t>
                      </w:r>
                    </w:p>
                    <w:p w14:paraId="519E2EC4" w14:textId="77777777" w:rsidR="002960DD" w:rsidRPr="00A81F2C" w:rsidRDefault="002960DD" w:rsidP="00A271E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81F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Text: Titel des Films, weitere Textbausteine (Zitate, Leitspruch, Motto, Genrebezeichnung), Namen von Darsteller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*innen</w:t>
                      </w:r>
                      <w:r w:rsidRPr="00A81F2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oder Regisseur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*innen</w:t>
                      </w:r>
                      <w:r w:rsidRPr="00A81F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, Schriftart, Schriftgröße, Schriftfarbe</w:t>
                      </w:r>
                    </w:p>
                    <w:p w14:paraId="23CE2985" w14:textId="44505187" w:rsidR="002960DD" w:rsidRPr="00A81F2C" w:rsidRDefault="002960DD" w:rsidP="00A271E9">
                      <w:pPr>
                        <w:tabs>
                          <w:tab w:val="left" w:pos="-284"/>
                        </w:tabs>
                        <w:spacing w:after="120"/>
                        <w:ind w:left="284" w:right="119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F2DDF8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3B3A7ACA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4D856F6C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13106C7C" w14:textId="518F67CD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781E9A40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491074D9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175F7C61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45335D05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E84631A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17DAD7EE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419A8620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60184A19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1EDF7E12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7EF43BF9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7AADAB93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739C2ACC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4922D2D0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7FE5565" w14:textId="4A8732E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31EE9BE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2388E04F" w14:textId="1902B87E" w:rsidR="003756A0" w:rsidRPr="003756A0" w:rsidRDefault="003756A0" w:rsidP="003756A0">
      <w:pPr>
        <w:pStyle w:val="Listenabsatz"/>
        <w:numPr>
          <w:ilvl w:val="0"/>
          <w:numId w:val="37"/>
        </w:numPr>
        <w:rPr>
          <w:rFonts w:ascii="Calibri" w:hAnsi="Calibri" w:cs="Calibri"/>
          <w:b/>
          <w:color w:val="007499"/>
          <w:sz w:val="28"/>
          <w:szCs w:val="28"/>
        </w:rPr>
      </w:pPr>
      <w:r w:rsidRPr="003756A0">
        <w:rPr>
          <w:rFonts w:ascii="Calibri" w:hAnsi="Calibri" w:cs="Calibri"/>
          <w:b/>
          <w:color w:val="007499"/>
          <w:sz w:val="28"/>
          <w:szCs w:val="28"/>
        </w:rPr>
        <w:t>Science-Fiction-Filme</w:t>
      </w:r>
    </w:p>
    <w:p w14:paraId="2F2B85A9" w14:textId="3F06303D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30F59A95" w14:textId="6B757019" w:rsidR="003756A0" w:rsidRDefault="00331C7E" w:rsidP="003756A0">
      <w:pPr>
        <w:rPr>
          <w:rFonts w:ascii="Calibri" w:hAnsi="Calibri" w:cs="Calibri"/>
          <w:b/>
          <w:color w:val="007499"/>
          <w:sz w:val="28"/>
          <w:szCs w:val="28"/>
        </w:rPr>
      </w:pPr>
      <w:r>
        <w:rPr>
          <w:rFonts w:ascii="Calibri" w:hAnsi="Calibri" w:cs="Calibri"/>
          <w:b/>
          <w:noProof/>
          <w:color w:val="007499"/>
          <w:sz w:val="28"/>
          <w:szCs w:val="28"/>
          <w:lang w:eastAsia="de-DE" w:bidi="ar-SA"/>
        </w:rPr>
        <w:drawing>
          <wp:anchor distT="0" distB="0" distL="114300" distR="114300" simplePos="0" relativeHeight="251691008" behindDoc="1" locked="0" layoutInCell="1" allowOverlap="1" wp14:anchorId="553A38B6" wp14:editId="3C5E493E">
            <wp:simplePos x="0" y="0"/>
            <wp:positionH relativeFrom="column">
              <wp:posOffset>-629920</wp:posOffset>
            </wp:positionH>
            <wp:positionV relativeFrom="paragraph">
              <wp:posOffset>78740</wp:posOffset>
            </wp:positionV>
            <wp:extent cx="6767830" cy="3969385"/>
            <wp:effectExtent l="0" t="0" r="0" b="0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mplakate4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8152D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7915163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7CEC2E55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0BBA7E40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0C8A0B09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26D60B13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7C739138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78970FD2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646DC81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77862C62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71619E8A" w14:textId="52CDAB16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490C068C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6D6410C8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32E4C663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0D9B9604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24D6C6F6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E9B84FC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0F49AB8A" w14:textId="74D73AFB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18468781" w14:textId="28384CDC" w:rsidR="003756A0" w:rsidRDefault="00A42F17" w:rsidP="003756A0">
      <w:pPr>
        <w:rPr>
          <w:rFonts w:ascii="Calibri" w:hAnsi="Calibri" w:cs="Calibri"/>
          <w:b/>
          <w:color w:val="007499"/>
          <w:sz w:val="28"/>
          <w:szCs w:val="28"/>
        </w:rPr>
      </w:pPr>
      <w:r w:rsidRPr="00A81F2C">
        <w:rPr>
          <w:noProof/>
          <w:color w:val="007499"/>
          <w:sz w:val="28"/>
          <w:szCs w:val="28"/>
          <w:lang w:eastAsia="de-DE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59ECD8" wp14:editId="1AD6A625">
                <wp:simplePos x="0" y="0"/>
                <wp:positionH relativeFrom="column">
                  <wp:posOffset>2966720</wp:posOffset>
                </wp:positionH>
                <wp:positionV relativeFrom="paragraph">
                  <wp:posOffset>62865</wp:posOffset>
                </wp:positionV>
                <wp:extent cx="2895600" cy="4046220"/>
                <wp:effectExtent l="0" t="0" r="25400" b="1778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04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499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48A781E" w14:textId="77777777" w:rsidR="002960DD" w:rsidRPr="003C3150" w:rsidRDefault="002960DD" w:rsidP="00A271E9">
                            <w:pPr>
                              <w:tabs>
                                <w:tab w:val="left" w:pos="-284"/>
                              </w:tabs>
                              <w:spacing w:before="120" w:after="120"/>
                              <w:ind w:right="261"/>
                              <w:rPr>
                                <w:rFonts w:ascii="Calibri" w:hAnsi="Calibri" w:cs="Calibri"/>
                                <w:i/>
                                <w:color w:val="007499"/>
                                <w:sz w:val="28"/>
                                <w:szCs w:val="28"/>
                              </w:rPr>
                            </w:pPr>
                            <w:r w:rsidRPr="003C3150">
                              <w:rPr>
                                <w:rFonts w:ascii="Calibri" w:hAnsi="Calibri" w:cs="Calibri"/>
                                <w:b/>
                                <w:i/>
                                <w:color w:val="007499"/>
                                <w:sz w:val="28"/>
                                <w:szCs w:val="28"/>
                              </w:rPr>
                              <w:t>Bildelemente, auf die geachtet werden kann</w:t>
                            </w:r>
                          </w:p>
                          <w:p w14:paraId="7F2F13F3" w14:textId="77777777" w:rsidR="002960DD" w:rsidRDefault="002960DD" w:rsidP="00A271E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Hauptfiguren: Haltung, Pose, Gesichtsausdruck, Kleidung, Requisiten, Anordnung untereinander</w:t>
                            </w:r>
                          </w:p>
                          <w:p w14:paraId="4C1D57A0" w14:textId="77777777" w:rsidR="002960DD" w:rsidRDefault="002960DD" w:rsidP="00A271E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Hintergrund: Orte aus der Filmhandlung (Landschaft oder Innenraum), markante Gebäude, Gegenstände (auch symbolische Gegenstände wie Blumen, Waffen oder ein Schmuckstück etc.)</w:t>
                            </w:r>
                          </w:p>
                          <w:p w14:paraId="1CB762D4" w14:textId="77777777" w:rsidR="002960DD" w:rsidRDefault="002960DD" w:rsidP="00A271E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Aufbau des Plakates: ein Bildmotiv oder mehrere? Farbgebung, Stimmung, Zeichentechnik (realistisches Foto, verschwommenes Aquarell usw.)</w:t>
                            </w:r>
                          </w:p>
                          <w:p w14:paraId="4257205A" w14:textId="77777777" w:rsidR="002960DD" w:rsidRPr="00A81F2C" w:rsidRDefault="002960DD" w:rsidP="00A271E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81F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Text: Titel des Films, weitere Textbausteine (Zitate, Leitspruch, Motto, Genrebezeichnung), Namen von Darsteller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*innen</w:t>
                            </w:r>
                            <w:r w:rsidRPr="00A81F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oder Regisseur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*innen</w:t>
                            </w:r>
                            <w:r w:rsidRPr="00A81F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, Schriftart, Schriftgröße, Schriftfarbe</w:t>
                            </w:r>
                          </w:p>
                          <w:p w14:paraId="66A13017" w14:textId="71A8D1ED" w:rsidR="002960DD" w:rsidRPr="00A81F2C" w:rsidRDefault="002960DD" w:rsidP="00A271E9">
                            <w:pPr>
                              <w:tabs>
                                <w:tab w:val="left" w:pos="-284"/>
                              </w:tabs>
                              <w:spacing w:after="120"/>
                              <w:ind w:left="284" w:right="119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9ECD8" id="Textfeld 26" o:spid="_x0000_s1029" type="#_x0000_t202" style="position:absolute;margin-left:233.6pt;margin-top:4.95pt;width:228pt;height:31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" filled="f" strokecolor="#007499">
                <v:textbox>
                  <w:txbxContent>
                    <w:p w14:paraId="748A781E" w14:textId="77777777" w:rsidR="002960DD" w:rsidRPr="003C3150" w:rsidRDefault="002960DD" w:rsidP="00A271E9">
                      <w:pPr>
                        <w:tabs>
                          <w:tab w:val="left" w:pos="-284"/>
                        </w:tabs>
                        <w:spacing w:before="120" w:after="120"/>
                        <w:ind w:right="261"/>
                        <w:rPr>
                          <w:rFonts w:ascii="Calibri" w:hAnsi="Calibri" w:cs="Calibri"/>
                          <w:i/>
                          <w:color w:val="007499"/>
                          <w:sz w:val="28"/>
                          <w:szCs w:val="28"/>
                        </w:rPr>
                      </w:pPr>
                      <w:r w:rsidRPr="003C3150">
                        <w:rPr>
                          <w:rFonts w:ascii="Calibri" w:hAnsi="Calibri" w:cs="Calibri"/>
                          <w:b/>
                          <w:i/>
                          <w:color w:val="007499"/>
                          <w:sz w:val="28"/>
                          <w:szCs w:val="28"/>
                        </w:rPr>
                        <w:t>Bildelemente, auf die geachtet werden kann</w:t>
                      </w:r>
                    </w:p>
                    <w:p w14:paraId="7F2F13F3" w14:textId="77777777" w:rsidR="002960DD" w:rsidRDefault="002960DD" w:rsidP="00A271E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Hauptfiguren: Haltung, Pose, Gesichtsausdruck, Kleidung, Requisiten, Anordnung untereinander</w:t>
                      </w:r>
                    </w:p>
                    <w:p w14:paraId="4C1D57A0" w14:textId="77777777" w:rsidR="002960DD" w:rsidRDefault="002960DD" w:rsidP="00A271E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Hintergrund: Orte aus der Filmhandlung (Landschaft oder Innenraum), markante Gebäude, Gegenstände (auch symbolische Gegenstände wie Blumen, Waffen oder ein Schmuckstück etc.)</w:t>
                      </w:r>
                    </w:p>
                    <w:p w14:paraId="1CB762D4" w14:textId="77777777" w:rsidR="002960DD" w:rsidRDefault="002960DD" w:rsidP="00A271E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Aufbau des Plakates: ein Bildmotiv oder mehrere? Farbgebung, Stimmung, Zeichentechnik (realistisches Foto, verschwommenes Aquarell usw.)</w:t>
                      </w:r>
                    </w:p>
                    <w:p w14:paraId="4257205A" w14:textId="77777777" w:rsidR="002960DD" w:rsidRPr="00A81F2C" w:rsidRDefault="002960DD" w:rsidP="00A271E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81F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Text: Titel des Films, weitere Textbausteine (Zitate, Leitspruch, Motto, Genrebezeichnung), Namen von Darsteller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*innen</w:t>
                      </w:r>
                      <w:r w:rsidRPr="00A81F2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oder Regisseur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*innen</w:t>
                      </w:r>
                      <w:r w:rsidRPr="00A81F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, Schriftart, Schriftgröße, Schriftfarbe</w:t>
                      </w:r>
                    </w:p>
                    <w:p w14:paraId="66A13017" w14:textId="71A8D1ED" w:rsidR="002960DD" w:rsidRPr="00A81F2C" w:rsidRDefault="002960DD" w:rsidP="00A271E9">
                      <w:pPr>
                        <w:tabs>
                          <w:tab w:val="left" w:pos="-284"/>
                        </w:tabs>
                        <w:spacing w:after="120"/>
                        <w:ind w:left="284" w:right="119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C92672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13D4C14D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6408714D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32EF7802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27DBA0D2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2FB565B1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D0B0320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0A83DBF0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7F993C95" w14:textId="183E470C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34B61B63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49457729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08F943B4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DA701C4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6AFBB0F0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54BFE73D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6116F955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49681A7B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39CCAA0A" w14:textId="12C01390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7BA414CD" w14:textId="77777777" w:rsidR="003756A0" w:rsidRDefault="003756A0" w:rsidP="003756A0">
      <w:pPr>
        <w:rPr>
          <w:rFonts w:ascii="Calibri" w:hAnsi="Calibri" w:cs="Calibri"/>
          <w:b/>
          <w:color w:val="007499"/>
          <w:sz w:val="28"/>
          <w:szCs w:val="28"/>
        </w:rPr>
      </w:pPr>
    </w:p>
    <w:p w14:paraId="60BEEE23" w14:textId="49D1EA14" w:rsidR="003756A0" w:rsidRPr="003756A0" w:rsidRDefault="00331C7E" w:rsidP="003756A0">
      <w:pPr>
        <w:ind w:left="-567"/>
        <w:rPr>
          <w:rFonts w:ascii="Calibri" w:hAnsi="Calibri" w:cs="Calibri"/>
          <w:b/>
          <w:color w:val="007499"/>
          <w:sz w:val="28"/>
          <w:szCs w:val="28"/>
        </w:rPr>
      </w:pPr>
      <w:r>
        <w:rPr>
          <w:rFonts w:ascii="Calibri" w:hAnsi="Calibri" w:cs="Calibri"/>
          <w:b/>
          <w:noProof/>
          <w:color w:val="007499"/>
          <w:sz w:val="28"/>
          <w:szCs w:val="28"/>
          <w:lang w:eastAsia="de-DE" w:bidi="ar-SA"/>
        </w:rPr>
        <w:drawing>
          <wp:anchor distT="0" distB="0" distL="114300" distR="114300" simplePos="0" relativeHeight="251692032" behindDoc="1" locked="0" layoutInCell="1" allowOverlap="1" wp14:anchorId="3D7D1F3D" wp14:editId="644FDE84">
            <wp:simplePos x="0" y="0"/>
            <wp:positionH relativeFrom="column">
              <wp:posOffset>-640080</wp:posOffset>
            </wp:positionH>
            <wp:positionV relativeFrom="paragraph">
              <wp:posOffset>136525</wp:posOffset>
            </wp:positionV>
            <wp:extent cx="6767999" cy="8902484"/>
            <wp:effectExtent l="0" t="0" r="0" b="0"/>
            <wp:wrapNone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mplakate5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999" cy="8902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6A0">
        <w:rPr>
          <w:rFonts w:ascii="Calibri" w:hAnsi="Calibri" w:cs="Calibri"/>
          <w:b/>
          <w:color w:val="007499"/>
          <w:sz w:val="28"/>
          <w:szCs w:val="28"/>
        </w:rPr>
        <w:t>5)  Dokumentarfilme</w:t>
      </w:r>
    </w:p>
    <w:p w14:paraId="0EB4EC05" w14:textId="605919F9" w:rsidR="00A81F2C" w:rsidRPr="00A81F2C" w:rsidRDefault="00266D6D" w:rsidP="00A81F2C">
      <w:pPr>
        <w:pStyle w:val="Listenabsatz"/>
        <w:ind w:left="-207"/>
        <w:rPr>
          <w:rFonts w:ascii="Calibri" w:hAnsi="Calibri" w:cs="Calibri"/>
          <w:color w:val="007499"/>
          <w:sz w:val="28"/>
          <w:szCs w:val="28"/>
        </w:rPr>
      </w:pPr>
      <w:r w:rsidRPr="00A81F2C">
        <w:rPr>
          <w:noProof/>
          <w:color w:val="007499"/>
          <w:sz w:val="28"/>
          <w:szCs w:val="28"/>
          <w:lang w:eastAsia="de-DE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4F7E34" wp14:editId="080A5DD4">
                <wp:simplePos x="0" y="0"/>
                <wp:positionH relativeFrom="column">
                  <wp:posOffset>2966720</wp:posOffset>
                </wp:positionH>
                <wp:positionV relativeFrom="paragraph">
                  <wp:posOffset>4413885</wp:posOffset>
                </wp:positionV>
                <wp:extent cx="2865120" cy="4005580"/>
                <wp:effectExtent l="0" t="0" r="30480" b="3302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4005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499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7BD9D94" w14:textId="77777777" w:rsidR="002960DD" w:rsidRPr="003C3150" w:rsidRDefault="002960DD" w:rsidP="00A271E9">
                            <w:pPr>
                              <w:tabs>
                                <w:tab w:val="left" w:pos="-284"/>
                              </w:tabs>
                              <w:spacing w:before="120" w:after="120"/>
                              <w:ind w:right="261"/>
                              <w:rPr>
                                <w:rFonts w:ascii="Calibri" w:hAnsi="Calibri" w:cs="Calibri"/>
                                <w:i/>
                                <w:color w:val="007499"/>
                                <w:sz w:val="28"/>
                                <w:szCs w:val="28"/>
                              </w:rPr>
                            </w:pPr>
                            <w:r w:rsidRPr="003C3150">
                              <w:rPr>
                                <w:rFonts w:ascii="Calibri" w:hAnsi="Calibri" w:cs="Calibri"/>
                                <w:b/>
                                <w:i/>
                                <w:color w:val="007499"/>
                                <w:sz w:val="28"/>
                                <w:szCs w:val="28"/>
                              </w:rPr>
                              <w:t>Bildelemente, auf die geachtet werden kann</w:t>
                            </w:r>
                          </w:p>
                          <w:p w14:paraId="3052FD93" w14:textId="77777777" w:rsidR="002960DD" w:rsidRDefault="002960DD" w:rsidP="00A271E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Hauptfiguren: Haltung, Pose, Gesichtsausdruck, Kleidung, Requisiten, Anordnung untereinander</w:t>
                            </w:r>
                          </w:p>
                          <w:p w14:paraId="7AD6BCD3" w14:textId="77777777" w:rsidR="002960DD" w:rsidRDefault="002960DD" w:rsidP="00A271E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Hintergrund: Orte aus der Filmhandlung (Landschaft oder Innenraum), markante Gebäude, Gegenstände (auch symbolische Gegenstände wie Blumen, Waffen oder ein Schmuckstück etc.)</w:t>
                            </w:r>
                          </w:p>
                          <w:p w14:paraId="1B16F559" w14:textId="77777777" w:rsidR="002960DD" w:rsidRDefault="002960DD" w:rsidP="00A271E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Aufbau des Plakates: ein Bildmotiv oder mehrere? Farbgebung, Stimmung, Zeichentechnik (realistisches Foto, verschwommenes Aquarell usw.)</w:t>
                            </w:r>
                          </w:p>
                          <w:p w14:paraId="5ACF1333" w14:textId="77777777" w:rsidR="002960DD" w:rsidRPr="00A81F2C" w:rsidRDefault="002960DD" w:rsidP="00A271E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-284"/>
                              </w:tabs>
                              <w:spacing w:after="120"/>
                              <w:ind w:left="284" w:right="119" w:hanging="2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81F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Text: Titel des Films, weitere Textbausteine (Zitate, Leitspruch, Motto, Genrebezeichnung), Namen von Darsteller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*innen</w:t>
                            </w:r>
                            <w:r w:rsidRPr="00A81F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oder Regisseur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*innen</w:t>
                            </w:r>
                            <w:r w:rsidRPr="00A81F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, Schriftart, Schriftgröße, Schriftfarbe</w:t>
                            </w:r>
                          </w:p>
                          <w:p w14:paraId="56C806DF" w14:textId="23810586" w:rsidR="002960DD" w:rsidRPr="00A81F2C" w:rsidRDefault="002960DD" w:rsidP="00A271E9">
                            <w:pPr>
                              <w:tabs>
                                <w:tab w:val="left" w:pos="-284"/>
                              </w:tabs>
                              <w:spacing w:after="120"/>
                              <w:ind w:left="284" w:right="119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7E34" id="Textfeld 22" o:spid="_x0000_s1030" type="#_x0000_t202" style="position:absolute;left:0;text-align:left;margin-left:233.6pt;margin-top:347.55pt;width:225.6pt;height:31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" filled="f" strokecolor="#007499">
                <v:textbox>
                  <w:txbxContent>
                    <w:p w14:paraId="27BD9D94" w14:textId="77777777" w:rsidR="002960DD" w:rsidRPr="003C3150" w:rsidRDefault="002960DD" w:rsidP="00A271E9">
                      <w:pPr>
                        <w:tabs>
                          <w:tab w:val="left" w:pos="-284"/>
                        </w:tabs>
                        <w:spacing w:before="120" w:after="120"/>
                        <w:ind w:right="261"/>
                        <w:rPr>
                          <w:rFonts w:ascii="Calibri" w:hAnsi="Calibri" w:cs="Calibri"/>
                          <w:i/>
                          <w:color w:val="007499"/>
                          <w:sz w:val="28"/>
                          <w:szCs w:val="28"/>
                        </w:rPr>
                      </w:pPr>
                      <w:r w:rsidRPr="003C3150">
                        <w:rPr>
                          <w:rFonts w:ascii="Calibri" w:hAnsi="Calibri" w:cs="Calibri"/>
                          <w:b/>
                          <w:i/>
                          <w:color w:val="007499"/>
                          <w:sz w:val="28"/>
                          <w:szCs w:val="28"/>
                        </w:rPr>
                        <w:t>Bildelemente, auf die geachtet werden kann</w:t>
                      </w:r>
                    </w:p>
                    <w:p w14:paraId="3052FD93" w14:textId="77777777" w:rsidR="002960DD" w:rsidRDefault="002960DD" w:rsidP="00A271E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Hauptfiguren: Haltung, Pose, Gesichtsausdruck, Kleidung, Requisiten, Anordnung untereinander</w:t>
                      </w:r>
                    </w:p>
                    <w:p w14:paraId="7AD6BCD3" w14:textId="77777777" w:rsidR="002960DD" w:rsidRDefault="002960DD" w:rsidP="00A271E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Hintergrund: Orte aus der Filmhandlung (Landschaft oder Innenraum), markante Gebäude, Gegenstände (auch symbolische Gegenstände wie Blumen, Waffen oder ein Schmuckstück etc.)</w:t>
                      </w:r>
                    </w:p>
                    <w:p w14:paraId="1B16F559" w14:textId="77777777" w:rsidR="002960DD" w:rsidRDefault="002960DD" w:rsidP="00A271E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Aufbau des Plakates: ein Bildmotiv oder mehrere? Farbgebung, Stimmung, Zeichentechnik (realistisches Foto, verschwommenes Aquarell usw.)</w:t>
                      </w:r>
                    </w:p>
                    <w:p w14:paraId="5ACF1333" w14:textId="77777777" w:rsidR="002960DD" w:rsidRPr="00A81F2C" w:rsidRDefault="002960DD" w:rsidP="00A271E9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-284"/>
                        </w:tabs>
                        <w:spacing w:after="120"/>
                        <w:ind w:left="284" w:right="119" w:hanging="2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81F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Text: Titel des Films, weitere Textbausteine (Zitate, Leitspruch, Motto, Genrebezeichnung), Namen von Darsteller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*innen</w:t>
                      </w:r>
                      <w:r w:rsidRPr="00A81F2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oder Regisseur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*innen</w:t>
                      </w:r>
                      <w:r w:rsidRPr="00A81F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, Schriftart, Schriftgröße, Schriftfarbe</w:t>
                      </w:r>
                    </w:p>
                    <w:p w14:paraId="56C806DF" w14:textId="23810586" w:rsidR="002960DD" w:rsidRPr="00A81F2C" w:rsidRDefault="002960DD" w:rsidP="00A271E9">
                      <w:pPr>
                        <w:tabs>
                          <w:tab w:val="left" w:pos="-284"/>
                        </w:tabs>
                        <w:spacing w:after="120"/>
                        <w:ind w:left="284" w:right="119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81F2C" w:rsidRPr="00A81F2C" w:rsidSect="009D3AAA">
      <w:headerReference w:type="default" r:id="rId15"/>
      <w:footerReference w:type="default" r:id="rId16"/>
      <w:pgSz w:w="11900" w:h="16840"/>
      <w:pgMar w:top="1440" w:right="843" w:bottom="709" w:left="1440" w:header="1134" w:footer="12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6441A2" w14:textId="77777777" w:rsidR="002960DD" w:rsidRDefault="002960DD" w:rsidP="009307B1">
      <w:r>
        <w:separator/>
      </w:r>
    </w:p>
  </w:endnote>
  <w:endnote w:type="continuationSeparator" w:id="0">
    <w:p w14:paraId="40AD233A" w14:textId="77777777" w:rsidR="002960DD" w:rsidRDefault="002960DD" w:rsidP="00930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roman"/>
    <w:pitch w:val="variable"/>
  </w:font>
  <w:font w:name="Kievit-Bold">
    <w:charset w:val="00"/>
    <w:family w:val="auto"/>
    <w:pitch w:val="variable"/>
    <w:sig w:usb0="00000003" w:usb1="00000000" w:usb2="00000000" w:usb3="00000000" w:csb0="0000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E5020F" w14:textId="5C9CD527" w:rsidR="002960DD" w:rsidRPr="002D5B27" w:rsidRDefault="002960DD" w:rsidP="00F55518">
    <w:pPr>
      <w:pStyle w:val="Fuzeile"/>
      <w:tabs>
        <w:tab w:val="left" w:pos="420"/>
        <w:tab w:val="center" w:pos="4749"/>
      </w:tabs>
      <w:rPr>
        <w:rFonts w:asciiTheme="majorHAnsi" w:hAnsiTheme="majorHAnsi"/>
      </w:rPr>
    </w:pPr>
    <w:r w:rsidRPr="00B75994">
      <w:rPr>
        <w:noProof/>
        <w:color w:val="FF0000"/>
        <w:lang w:eastAsia="de-DE" w:bidi="ar-SA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7AA2A50" wp14:editId="60427CB7">
              <wp:simplePos x="0" y="0"/>
              <wp:positionH relativeFrom="column">
                <wp:posOffset>-865717</wp:posOffset>
              </wp:positionH>
              <wp:positionV relativeFrom="paragraph">
                <wp:posOffset>-114935</wp:posOffset>
              </wp:positionV>
              <wp:extent cx="330200" cy="314325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20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EDBA4" w14:textId="77777777" w:rsidR="002960DD" w:rsidRPr="002476C2" w:rsidRDefault="002960DD" w:rsidP="00B45FAA">
                          <w:pPr>
                            <w:pStyle w:val="SEITENTITEL"/>
                            <w:rPr>
                              <w:rFonts w:asciiTheme="majorHAnsi" w:hAnsiTheme="majorHAnsi"/>
                              <w:color w:val="00749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7499"/>
                              <w:sz w:val="14"/>
                              <w:szCs w:val="14"/>
                            </w:rPr>
                            <w:t>3+4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A2A50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6" type="#_x0000_t202" style="position:absolute;margin-left:-68.15pt;margin-top:-9.05pt;width:26pt;height:24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O8yqgIAAKkFAAAOAAAAZHJzL2Uyb0RvYy54bWysVE1v2zAMvQ/YfxB0T20nTtc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" filled="f" stroked="f">
              <v:textbox>
                <w:txbxContent>
                  <w:p w14:paraId="0CDEDBA4" w14:textId="77777777" w:rsidR="002960DD" w:rsidRPr="002476C2" w:rsidRDefault="002960DD" w:rsidP="00B45FAA">
                    <w:pPr>
                      <w:pStyle w:val="SEITENTITEL"/>
                      <w:rPr>
                        <w:rFonts w:asciiTheme="majorHAnsi" w:hAnsiTheme="majorHAnsi"/>
                        <w:color w:val="007499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color w:val="007499"/>
                        <w:sz w:val="14"/>
                        <w:szCs w:val="14"/>
                      </w:rPr>
                      <w:t>3+4</w:t>
                    </w:r>
                  </w:p>
                </w:txbxContent>
              </v:textbox>
            </v:shape>
          </w:pict>
        </mc:Fallback>
      </mc:AlternateContent>
    </w:r>
    <w:r>
      <w:rPr>
        <w:rStyle w:val="Seitenzahl"/>
        <w:rFonts w:asciiTheme="majorHAnsi" w:hAnsiTheme="majorHAnsi"/>
      </w:rPr>
      <w:tab/>
      <w:t xml:space="preserve"> </w:t>
    </w:r>
    <w:r>
      <w:rPr>
        <w:rStyle w:val="Seitenzahl"/>
        <w:rFonts w:asciiTheme="majorHAnsi" w:hAnsiTheme="majorHAnsi"/>
      </w:rPr>
      <w:tab/>
    </w:r>
    <w:r w:rsidRPr="00B75994">
      <w:rPr>
        <w:noProof/>
        <w:color w:val="FF0000"/>
        <w:lang w:eastAsia="de-DE" w:bidi="ar-SA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CAD4F8A" wp14:editId="4F8CB881">
              <wp:simplePos x="0" y="0"/>
              <wp:positionH relativeFrom="column">
                <wp:posOffset>-608330</wp:posOffset>
              </wp:positionH>
              <wp:positionV relativeFrom="paragraph">
                <wp:posOffset>-81280</wp:posOffset>
              </wp:positionV>
              <wp:extent cx="2882900" cy="381000"/>
              <wp:effectExtent l="0" t="0" r="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29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95B76D" w14:textId="03609728" w:rsidR="002960DD" w:rsidRPr="00DD1123" w:rsidRDefault="002960DD" w:rsidP="0062265C">
                          <w:pPr>
                            <w:pStyle w:val="SEITENTITEL"/>
                            <w:rPr>
                              <w:rFonts w:asciiTheme="majorHAnsi" w:hAnsiTheme="majorHAnsi"/>
                              <w:i/>
                              <w:color w:val="73A2C2"/>
                              <w:sz w:val="20"/>
                              <w:szCs w:val="20"/>
                            </w:rPr>
                          </w:pPr>
                          <w:r w:rsidRPr="00D86FE5">
                            <w:rPr>
                              <w:rFonts w:asciiTheme="majorHAnsi" w:hAnsiTheme="majorHAnsi"/>
                              <w:i/>
                              <w:color w:val="73A2C2"/>
                              <w:sz w:val="20"/>
                              <w:szCs w:val="20"/>
                            </w:rPr>
                            <w:t xml:space="preserve">Sekundarstufe I (+) </w:t>
                          </w:r>
                          <w:r w:rsidRPr="00D86FE5">
                            <w:rPr>
                              <w:rFonts w:ascii="Times New Roman" w:hAnsi="Times New Roman" w:cs="Times New Roman"/>
                              <w:i/>
                              <w:color w:val="73A2C2"/>
                              <w:sz w:val="20"/>
                              <w:szCs w:val="20"/>
                            </w:rPr>
                            <w:t>●</w:t>
                          </w:r>
                          <w:r>
                            <w:rPr>
                              <w:rFonts w:asciiTheme="majorHAnsi" w:hAnsiTheme="majorHAnsi"/>
                              <w:i/>
                              <w:color w:val="73A2C2"/>
                              <w:sz w:val="20"/>
                              <w:szCs w:val="20"/>
                            </w:rPr>
                            <w:t xml:space="preserve"> Sekundarstufe II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AD4F8A" id="Textfeld 5" o:spid="_x0000_s1037" type="#_x0000_t202" style="position:absolute;margin-left:-47.9pt;margin-top:-6.4pt;width:227pt;height:30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" filled="f" stroked="f">
              <v:textbox>
                <w:txbxContent>
                  <w:p w14:paraId="5E95B76D" w14:textId="03609728" w:rsidR="002960DD" w:rsidRPr="00DD1123" w:rsidRDefault="002960DD" w:rsidP="0062265C">
                    <w:pPr>
                      <w:pStyle w:val="SEITENTITEL"/>
                      <w:rPr>
                        <w:rFonts w:asciiTheme="majorHAnsi" w:hAnsiTheme="majorHAnsi"/>
                        <w:i/>
                        <w:color w:val="73A2C2"/>
                        <w:sz w:val="20"/>
                        <w:szCs w:val="20"/>
                      </w:rPr>
                    </w:pPr>
                    <w:r w:rsidRPr="00D86FE5">
                      <w:rPr>
                        <w:rFonts w:asciiTheme="majorHAnsi" w:hAnsiTheme="majorHAnsi"/>
                        <w:i/>
                        <w:color w:val="73A2C2"/>
                        <w:sz w:val="20"/>
                        <w:szCs w:val="20"/>
                      </w:rPr>
                      <w:t xml:space="preserve">Sekundarstufe I (+) </w:t>
                    </w:r>
                    <w:r w:rsidRPr="00D86FE5">
                      <w:rPr>
                        <w:rFonts w:ascii="Times New Roman" w:hAnsi="Times New Roman" w:cs="Times New Roman"/>
                        <w:i/>
                        <w:color w:val="73A2C2"/>
                        <w:sz w:val="20"/>
                        <w:szCs w:val="20"/>
                      </w:rPr>
                      <w:t>●</w:t>
                    </w:r>
                    <w:r>
                      <w:rPr>
                        <w:rFonts w:asciiTheme="majorHAnsi" w:hAnsiTheme="majorHAnsi"/>
                        <w:i/>
                        <w:color w:val="73A2C2"/>
                        <w:sz w:val="20"/>
                        <w:szCs w:val="20"/>
                      </w:rPr>
                      <w:t xml:space="preserve"> Sekundarstufe II</w:t>
                    </w:r>
                  </w:p>
                </w:txbxContent>
              </v:textbox>
            </v:shape>
          </w:pict>
        </mc:Fallback>
      </mc:AlternateContent>
    </w:r>
    <w:r w:rsidRPr="002D5B27">
      <w:rPr>
        <w:rStyle w:val="Seitenzahl"/>
        <w:rFonts w:asciiTheme="majorHAnsi" w:hAnsiTheme="majorHAnsi"/>
      </w:rPr>
      <w:fldChar w:fldCharType="begin"/>
    </w:r>
    <w:r w:rsidRPr="002D5B27">
      <w:rPr>
        <w:rStyle w:val="Seitenzahl"/>
        <w:rFonts w:asciiTheme="majorHAnsi" w:hAnsiTheme="majorHAnsi"/>
      </w:rPr>
      <w:instrText xml:space="preserve"> PAGE </w:instrText>
    </w:r>
    <w:r w:rsidRPr="002D5B27">
      <w:rPr>
        <w:rStyle w:val="Seitenzahl"/>
        <w:rFonts w:asciiTheme="majorHAnsi" w:hAnsiTheme="majorHAnsi"/>
      </w:rPr>
      <w:fldChar w:fldCharType="separate"/>
    </w:r>
    <w:r w:rsidR="00BE1737">
      <w:rPr>
        <w:rStyle w:val="Seitenzahl"/>
        <w:rFonts w:asciiTheme="majorHAnsi" w:hAnsiTheme="majorHAnsi"/>
        <w:noProof/>
      </w:rPr>
      <w:t>2</w:t>
    </w:r>
    <w:r w:rsidRPr="002D5B27">
      <w:rPr>
        <w:rStyle w:val="Seitenzahl"/>
        <w:rFonts w:asciiTheme="majorHAnsi" w:hAnsiTheme="majorHAnsi"/>
      </w:rPr>
      <w:fldChar w:fldCharType="end"/>
    </w:r>
    <w:r w:rsidRPr="00B75994">
      <w:rPr>
        <w:noProof/>
        <w:color w:val="FF0000"/>
        <w:lang w:eastAsia="de-DE" w:bidi="ar-SA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628A928E" wp14:editId="79253ED4">
              <wp:simplePos x="0" y="0"/>
              <wp:positionH relativeFrom="column">
                <wp:posOffset>3646805</wp:posOffset>
              </wp:positionH>
              <wp:positionV relativeFrom="paragraph">
                <wp:posOffset>-83820</wp:posOffset>
              </wp:positionV>
              <wp:extent cx="2882900" cy="381000"/>
              <wp:effectExtent l="0" t="0" r="0" b="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29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D1A3D8" w14:textId="77777777" w:rsidR="002960DD" w:rsidRPr="00DD1123" w:rsidRDefault="002960DD" w:rsidP="00ED3ADB">
                          <w:pPr>
                            <w:pStyle w:val="SEITENTITEL"/>
                            <w:jc w:val="right"/>
                            <w:rPr>
                              <w:rFonts w:asciiTheme="majorHAnsi" w:hAnsiTheme="majorHAnsi"/>
                              <w:i/>
                              <w:color w:val="73A2C2"/>
                              <w:sz w:val="20"/>
                              <w:szCs w:val="20"/>
                            </w:rPr>
                          </w:pPr>
                          <w:r w:rsidRPr="00657BB4">
                            <w:rPr>
                              <w:rFonts w:asciiTheme="majorHAnsi" w:hAnsiTheme="majorHAnsi"/>
                              <w:i/>
                              <w:color w:val="73A2C2"/>
                              <w:sz w:val="20"/>
                              <w:szCs w:val="20"/>
                            </w:rPr>
                            <w:t>Kino als Unternehmen, Film als Wirtschaftsgut</w:t>
                          </w:r>
                        </w:p>
                        <w:p w14:paraId="0410DCB6" w14:textId="727F7C54" w:rsidR="002960DD" w:rsidRPr="00DD1123" w:rsidRDefault="002960DD" w:rsidP="0062265C">
                          <w:pPr>
                            <w:pStyle w:val="SEITENTITEL"/>
                            <w:jc w:val="right"/>
                            <w:rPr>
                              <w:rFonts w:asciiTheme="majorHAnsi" w:hAnsiTheme="majorHAnsi"/>
                              <w:i/>
                              <w:color w:val="73A2C2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8A928E" id="Textfeld 8" o:spid="_x0000_s1038" type="#_x0000_t202" style="position:absolute;margin-left:287.15pt;margin-top:-6.6pt;width:227pt;height:30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" filled="f" stroked="f">
              <v:textbox>
                <w:txbxContent>
                  <w:p w14:paraId="1FD1A3D8" w14:textId="77777777" w:rsidR="002960DD" w:rsidRPr="00DD1123" w:rsidRDefault="002960DD" w:rsidP="00ED3ADB">
                    <w:pPr>
                      <w:pStyle w:val="SEITENTITEL"/>
                      <w:jc w:val="right"/>
                      <w:rPr>
                        <w:rFonts w:asciiTheme="majorHAnsi" w:hAnsiTheme="majorHAnsi"/>
                        <w:i/>
                        <w:color w:val="73A2C2"/>
                        <w:sz w:val="20"/>
                        <w:szCs w:val="20"/>
                      </w:rPr>
                    </w:pPr>
                    <w:r w:rsidRPr="00657BB4">
                      <w:rPr>
                        <w:rFonts w:asciiTheme="majorHAnsi" w:hAnsiTheme="majorHAnsi"/>
                        <w:i/>
                        <w:color w:val="73A2C2"/>
                        <w:sz w:val="20"/>
                        <w:szCs w:val="20"/>
                      </w:rPr>
                      <w:t>Kino als Unternehmen, Film als Wirtschaftsgut</w:t>
                    </w:r>
                  </w:p>
                  <w:p w14:paraId="0410DCB6" w14:textId="727F7C54" w:rsidR="002960DD" w:rsidRPr="00DD1123" w:rsidRDefault="002960DD" w:rsidP="0062265C">
                    <w:pPr>
                      <w:pStyle w:val="SEITENTITEL"/>
                      <w:jc w:val="right"/>
                      <w:rPr>
                        <w:rFonts w:asciiTheme="majorHAnsi" w:hAnsiTheme="majorHAnsi"/>
                        <w:i/>
                        <w:color w:val="73A2C2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0A4F0E" w14:textId="77777777" w:rsidR="002960DD" w:rsidRDefault="002960DD" w:rsidP="009307B1">
      <w:r>
        <w:separator/>
      </w:r>
    </w:p>
  </w:footnote>
  <w:footnote w:type="continuationSeparator" w:id="0">
    <w:p w14:paraId="41FB0683" w14:textId="77777777" w:rsidR="002960DD" w:rsidRDefault="002960DD" w:rsidP="009307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E446B1" w14:textId="32431764" w:rsidR="002960DD" w:rsidRPr="00841432" w:rsidRDefault="002960DD" w:rsidP="009307B1">
    <w:pPr>
      <w:spacing w:line="100" w:lineRule="atLeast"/>
      <w:ind w:left="-567"/>
      <w:rPr>
        <w:rFonts w:ascii="Calibri" w:hAnsi="Calibri" w:cs="Calibri"/>
        <w:b/>
        <w:bCs/>
        <w:color w:val="E63331"/>
      </w:rPr>
    </w:pPr>
    <w:r w:rsidRPr="006660EF">
      <w:rPr>
        <w:noProof/>
        <w:color w:val="E63331"/>
        <w:lang w:eastAsia="de-DE" w:bidi="ar-SA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C8EF083" wp14:editId="25BD2358">
              <wp:simplePos x="0" y="0"/>
              <wp:positionH relativeFrom="column">
                <wp:posOffset>2881630</wp:posOffset>
              </wp:positionH>
              <wp:positionV relativeFrom="paragraph">
                <wp:posOffset>-454660</wp:posOffset>
              </wp:positionV>
              <wp:extent cx="3009265" cy="33020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0926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5205AE" w14:textId="6536FEC6" w:rsidR="002960DD" w:rsidRPr="006660EF" w:rsidRDefault="002960DD" w:rsidP="006660EF">
                          <w:pPr>
                            <w:pStyle w:val="Kopfzeile"/>
                            <w:rPr>
                              <w:rFonts w:asciiTheme="majorHAnsi" w:hAnsiTheme="majorHAnsi"/>
                              <w:b/>
                              <w:color w:val="FF0000"/>
                            </w:rPr>
                          </w:pPr>
                          <w:r w:rsidRPr="00A81F2C">
                            <w:rPr>
                              <w:rFonts w:asciiTheme="majorHAnsi" w:hAnsiTheme="majorHAnsi" w:cs="Calibri-Bold"/>
                              <w:b/>
                              <w:color w:val="E63331"/>
                            </w:rPr>
                            <w:t>Filmmarketing: Das Beispiel FACK JU GÖHTE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C8EF083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1" type="#_x0000_t202" style="position:absolute;left:0;text-align:left;margin-left:226.9pt;margin-top:-35.8pt;width:236.95pt;height:2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" filled="f" stroked="f">
              <v:textbox>
                <w:txbxContent>
                  <w:p w14:paraId="315205AE" w14:textId="6536FEC6" w:rsidR="002960DD" w:rsidRPr="006660EF" w:rsidRDefault="002960DD" w:rsidP="006660EF">
                    <w:pPr>
                      <w:pStyle w:val="Kopfzeile"/>
                      <w:rPr>
                        <w:rFonts w:asciiTheme="majorHAnsi" w:hAnsiTheme="majorHAnsi"/>
                        <w:b/>
                        <w:color w:val="FF0000"/>
                      </w:rPr>
                    </w:pPr>
                    <w:r w:rsidRPr="00A81F2C">
                      <w:rPr>
                        <w:rFonts w:asciiTheme="majorHAnsi" w:hAnsiTheme="majorHAnsi" w:cs="Calibri-Bold"/>
                        <w:b/>
                        <w:color w:val="E63331"/>
                      </w:rPr>
                      <w:t>Filmmarketing: Das Beispiel FACK JU GÖHTE</w:t>
                    </w:r>
                  </w:p>
                </w:txbxContent>
              </v:textbox>
            </v:shape>
          </w:pict>
        </mc:Fallback>
      </mc:AlternateContent>
    </w:r>
    <w:r w:rsidRPr="006660EF">
      <w:rPr>
        <w:noProof/>
        <w:color w:val="E63331"/>
        <w:lang w:eastAsia="de-DE" w:bidi="ar-SA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0107A90" wp14:editId="0E52DC07">
              <wp:simplePos x="0" y="0"/>
              <wp:positionH relativeFrom="column">
                <wp:posOffset>-467995</wp:posOffset>
              </wp:positionH>
              <wp:positionV relativeFrom="paragraph">
                <wp:posOffset>-472440</wp:posOffset>
              </wp:positionV>
              <wp:extent cx="3454400" cy="3302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440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6380D4" w14:textId="77777777" w:rsidR="002960DD" w:rsidRPr="009307B1" w:rsidRDefault="002960DD" w:rsidP="006660EF">
                          <w:pPr>
                            <w:rPr>
                              <w:rFonts w:asciiTheme="majorHAnsi" w:hAnsiTheme="majorHAnsi"/>
                              <w:b/>
                            </w:rPr>
                          </w:pPr>
                          <w:r w:rsidRPr="00C54692">
                            <w:rPr>
                              <w:rFonts w:asciiTheme="majorHAnsi" w:hAnsiTheme="majorHAnsi" w:cs="Calibri-Bold"/>
                              <w:b/>
                              <w:bCs/>
                              <w:color w:val="FFFFFF"/>
                              <w:sz w:val="28"/>
                              <w:szCs w:val="28"/>
                              <w:lang w:eastAsia="ja-JP"/>
                            </w:rPr>
                            <w:t>DAS FILMMARKETING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0107A90" id="Textfeld 2" o:spid="_x0000_s1032" type="#_x0000_t202" style="position:absolute;left:0;text-align:left;margin-left:-36.85pt;margin-top:-37.2pt;width:272pt;height:2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" filled="f" stroked="f">
              <v:textbox>
                <w:txbxContent>
                  <w:p w14:paraId="116380D4" w14:textId="77777777" w:rsidR="002960DD" w:rsidRPr="009307B1" w:rsidRDefault="002960DD" w:rsidP="006660EF">
                    <w:pPr>
                      <w:rPr>
                        <w:rFonts w:asciiTheme="majorHAnsi" w:hAnsiTheme="majorHAnsi"/>
                        <w:b/>
                      </w:rPr>
                    </w:pPr>
                    <w:r w:rsidRPr="00C54692">
                      <w:rPr>
                        <w:rFonts w:asciiTheme="majorHAnsi" w:hAnsiTheme="majorHAnsi" w:cs="Calibri-Bold"/>
                        <w:b/>
                        <w:bCs/>
                        <w:color w:val="FFFFFF"/>
                        <w:sz w:val="28"/>
                        <w:szCs w:val="28"/>
                        <w:lang w:eastAsia="ja-JP"/>
                      </w:rPr>
                      <w:t>DAS FILMMARKETING</w:t>
                    </w:r>
                  </w:p>
                </w:txbxContent>
              </v:textbox>
            </v:shape>
          </w:pict>
        </mc:Fallback>
      </mc:AlternateContent>
    </w:r>
    <w:r w:rsidRPr="00841432">
      <w:rPr>
        <w:noProof/>
        <w:color w:val="E63331"/>
        <w:lang w:eastAsia="de-DE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12D0C78" wp14:editId="239AA645">
              <wp:simplePos x="0" y="0"/>
              <wp:positionH relativeFrom="column">
                <wp:posOffset>5937250</wp:posOffset>
              </wp:positionH>
              <wp:positionV relativeFrom="paragraph">
                <wp:posOffset>-299720</wp:posOffset>
              </wp:positionV>
              <wp:extent cx="455930" cy="316230"/>
              <wp:effectExtent l="0" t="0" r="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93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4A3E8F" w14:textId="2CD96674" w:rsidR="002960DD" w:rsidRPr="009307B1" w:rsidRDefault="002960DD" w:rsidP="0062265C">
                          <w:pPr>
                            <w:pStyle w:val="SEITENTITEL"/>
                            <w:rPr>
                              <w:rFonts w:asciiTheme="majorHAnsi" w:hAnsiTheme="majorHAnsi" w:cs="Calibri-Bold"/>
                              <w:color w:val="FFFFFF" w:themeColor="background1"/>
                              <w:spacing w:val="0"/>
                            </w:rPr>
                          </w:pPr>
                          <w:r>
                            <w:rPr>
                              <w:rFonts w:asciiTheme="majorHAnsi" w:hAnsiTheme="majorHAnsi" w:cs="Calibri-Bold"/>
                              <w:color w:val="FFFFFF" w:themeColor="background1"/>
                              <w:spacing w:val="0"/>
                            </w:rPr>
                            <w:t>3+4</w:t>
                          </w:r>
                        </w:p>
                        <w:p w14:paraId="794EC984" w14:textId="77777777" w:rsidR="002960DD" w:rsidRPr="009307B1" w:rsidRDefault="002960DD" w:rsidP="0062265C">
                          <w:pPr>
                            <w:rPr>
                              <w:rFonts w:asciiTheme="majorHAnsi" w:hAnsiTheme="majorHAnsi"/>
                              <w:b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2D0C78" id="Textfeld 4" o:spid="_x0000_s1033" type="#_x0000_t202" style="position:absolute;left:0;text-align:left;margin-left:467.5pt;margin-top:-23.6pt;width:35.9pt;height:24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" filled="f" stroked="f">
              <v:textbox>
                <w:txbxContent>
                  <w:p w14:paraId="564A3E8F" w14:textId="2CD96674" w:rsidR="002960DD" w:rsidRPr="009307B1" w:rsidRDefault="002960DD" w:rsidP="0062265C">
                    <w:pPr>
                      <w:pStyle w:val="SEITENTITEL"/>
                      <w:rPr>
                        <w:rFonts w:asciiTheme="majorHAnsi" w:hAnsiTheme="majorHAnsi" w:cs="Calibri-Bold"/>
                        <w:color w:val="FFFFFF" w:themeColor="background1"/>
                        <w:spacing w:val="0"/>
                      </w:rPr>
                    </w:pPr>
                    <w:r>
                      <w:rPr>
                        <w:rFonts w:asciiTheme="majorHAnsi" w:hAnsiTheme="majorHAnsi" w:cs="Calibri-Bold"/>
                        <w:color w:val="FFFFFF" w:themeColor="background1"/>
                        <w:spacing w:val="0"/>
                      </w:rPr>
                      <w:t>3+4</w:t>
                    </w:r>
                  </w:p>
                  <w:p w14:paraId="794EC984" w14:textId="77777777" w:rsidR="002960DD" w:rsidRPr="009307B1" w:rsidRDefault="002960DD" w:rsidP="0062265C">
                    <w:pPr>
                      <w:rPr>
                        <w:rFonts w:asciiTheme="majorHAnsi" w:hAnsiTheme="majorHAnsi"/>
                        <w:b/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  <w:r w:rsidRPr="00B75994">
      <w:rPr>
        <w:noProof/>
        <w:color w:val="FF0000"/>
        <w:lang w:eastAsia="de-DE" w:bidi="ar-SA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652C90E" wp14:editId="6D38A8FB">
              <wp:simplePos x="0" y="0"/>
              <wp:positionH relativeFrom="column">
                <wp:posOffset>4115435</wp:posOffset>
              </wp:positionH>
              <wp:positionV relativeFrom="paragraph">
                <wp:posOffset>-255905</wp:posOffset>
              </wp:positionV>
              <wp:extent cx="1778635" cy="386715"/>
              <wp:effectExtent l="0" t="0" r="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63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2772FE" w14:textId="77777777" w:rsidR="002960DD" w:rsidRPr="00ED3ADB" w:rsidRDefault="002960DD" w:rsidP="00214738">
                          <w:pPr>
                            <w:pStyle w:val="SEITENTITEL"/>
                            <w:jc w:val="right"/>
                            <w:rPr>
                              <w:rFonts w:asciiTheme="majorHAnsi" w:hAnsiTheme="majorHAnsi"/>
                              <w:b w:val="0"/>
                              <w:i/>
                              <w:color w:val="007499"/>
                              <w:sz w:val="16"/>
                              <w:szCs w:val="16"/>
                            </w:rPr>
                          </w:pPr>
                          <w:r w:rsidRPr="00ED3ADB">
                            <w:rPr>
                              <w:rFonts w:ascii="Calibri" w:eastAsiaTheme="minorEastAsia" w:hAnsi="Calibri" w:cs="Calibri"/>
                              <w:b w:val="0"/>
                              <w:color w:val="007499"/>
                              <w:kern w:val="0"/>
                              <w:sz w:val="16"/>
                              <w:szCs w:val="16"/>
                              <w:lang w:bidi="ar-SA"/>
                            </w:rPr>
                            <w:t>www.wer-hat-urheberrecht.de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52C90E" id="Textfeld 10" o:spid="_x0000_s1034" type="#_x0000_t202" style="position:absolute;left:0;text-align:left;margin-left:324.05pt;margin-top:-20.15pt;width:140.05pt;height:30.4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" filled="f" stroked="f">
              <v:textbox>
                <w:txbxContent>
                  <w:p w14:paraId="242772FE" w14:textId="77777777" w:rsidR="002960DD" w:rsidRPr="00ED3ADB" w:rsidRDefault="002960DD" w:rsidP="00214738">
                    <w:pPr>
                      <w:pStyle w:val="SEITENTITEL"/>
                      <w:jc w:val="right"/>
                      <w:rPr>
                        <w:rFonts w:asciiTheme="majorHAnsi" w:hAnsiTheme="majorHAnsi"/>
                        <w:b w:val="0"/>
                        <w:i/>
                        <w:color w:val="007499"/>
                        <w:sz w:val="16"/>
                        <w:szCs w:val="16"/>
                      </w:rPr>
                    </w:pPr>
                    <w:r w:rsidRPr="00ED3ADB">
                      <w:rPr>
                        <w:rFonts w:ascii="Calibri" w:eastAsiaTheme="minorEastAsia" w:hAnsi="Calibri" w:cs="Calibri"/>
                        <w:b w:val="0"/>
                        <w:color w:val="007499"/>
                        <w:kern w:val="0"/>
                        <w:sz w:val="16"/>
                        <w:szCs w:val="16"/>
                        <w:lang w:bidi="ar-SA"/>
                      </w:rPr>
                      <w:t>www.wer-hat-urheberrecht.de</w:t>
                    </w:r>
                  </w:p>
                </w:txbxContent>
              </v:textbox>
            </v:shape>
          </w:pict>
        </mc:Fallback>
      </mc:AlternateContent>
    </w:r>
    <w:r w:rsidRPr="00841432">
      <w:rPr>
        <w:noProof/>
        <w:color w:val="E63331"/>
        <w:lang w:eastAsia="de-DE" w:bidi="ar-SA"/>
      </w:rPr>
      <w:drawing>
        <wp:anchor distT="0" distB="0" distL="114300" distR="114300" simplePos="0" relativeHeight="251657215" behindDoc="1" locked="0" layoutInCell="1" allowOverlap="1" wp14:anchorId="7CD48C20" wp14:editId="3635336A">
          <wp:simplePos x="0" y="0"/>
          <wp:positionH relativeFrom="column">
            <wp:posOffset>-913765</wp:posOffset>
          </wp:positionH>
          <wp:positionV relativeFrom="paragraph">
            <wp:posOffset>-719455</wp:posOffset>
          </wp:positionV>
          <wp:extent cx="7559675" cy="10690225"/>
          <wp:effectExtent l="0" t="0" r="9525" b="3175"/>
          <wp:wrapNone/>
          <wp:docPr id="23" name="Bild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ki-DVD-Urheberrecht-UM-Vorlagen-lay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5994">
      <w:rPr>
        <w:noProof/>
        <w:color w:val="FF0000"/>
        <w:lang w:eastAsia="de-DE" w:bidi="ar-SA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74F8194C" wp14:editId="2C429539">
              <wp:simplePos x="0" y="0"/>
              <wp:positionH relativeFrom="column">
                <wp:posOffset>4115435</wp:posOffset>
              </wp:positionH>
              <wp:positionV relativeFrom="paragraph">
                <wp:posOffset>-255905</wp:posOffset>
              </wp:positionV>
              <wp:extent cx="1778635" cy="386715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635" cy="386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7E9D68" w14:textId="77777777" w:rsidR="002960DD" w:rsidRPr="00505FF3" w:rsidRDefault="002960DD" w:rsidP="003654E7">
                          <w:pPr>
                            <w:pStyle w:val="SEITENTITEL"/>
                            <w:jc w:val="right"/>
                            <w:rPr>
                              <w:rFonts w:asciiTheme="majorHAnsi" w:hAnsiTheme="majorHAnsi"/>
                              <w:b w:val="0"/>
                              <w:i/>
                              <w:color w:val="007499"/>
                              <w:sz w:val="16"/>
                              <w:szCs w:val="16"/>
                            </w:rPr>
                          </w:pPr>
                          <w:r w:rsidRPr="00505FF3">
                            <w:rPr>
                              <w:rFonts w:ascii="Calibri" w:eastAsiaTheme="minorEastAsia" w:hAnsi="Calibri" w:cs="Calibri"/>
                              <w:b w:val="0"/>
                              <w:color w:val="007499"/>
                              <w:kern w:val="0"/>
                              <w:sz w:val="16"/>
                              <w:szCs w:val="16"/>
                              <w:lang w:bidi="ar-SA"/>
                            </w:rPr>
                            <w:t>www.wer-hat-urheberrecht.de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F8194C" id="Textfeld 11" o:spid="_x0000_s1035" type="#_x0000_t202" style="position:absolute;left:0;text-align:left;margin-left:324.05pt;margin-top:-20.15pt;width:140.05pt;height:30.4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" filled="f" stroked="f">
              <v:textbox>
                <w:txbxContent>
                  <w:p w14:paraId="777E9D68" w14:textId="77777777" w:rsidR="002960DD" w:rsidRPr="00505FF3" w:rsidRDefault="002960DD" w:rsidP="003654E7">
                    <w:pPr>
                      <w:pStyle w:val="SEITENTITEL"/>
                      <w:jc w:val="right"/>
                      <w:rPr>
                        <w:rFonts w:asciiTheme="majorHAnsi" w:hAnsiTheme="majorHAnsi"/>
                        <w:b w:val="0"/>
                        <w:i/>
                        <w:color w:val="007499"/>
                        <w:sz w:val="16"/>
                        <w:szCs w:val="16"/>
                      </w:rPr>
                    </w:pPr>
                    <w:r w:rsidRPr="00505FF3">
                      <w:rPr>
                        <w:rFonts w:ascii="Calibri" w:eastAsiaTheme="minorEastAsia" w:hAnsi="Calibri" w:cs="Calibri"/>
                        <w:b w:val="0"/>
                        <w:color w:val="007499"/>
                        <w:kern w:val="0"/>
                        <w:sz w:val="16"/>
                        <w:szCs w:val="16"/>
                        <w:lang w:bidi="ar-SA"/>
                      </w:rPr>
                      <w:t>www.wer-hat-urheberrecht.de</w:t>
                    </w:r>
                  </w:p>
                </w:txbxContent>
              </v:textbox>
            </v:shape>
          </w:pict>
        </mc:Fallback>
      </mc:AlternateContent>
    </w:r>
    <w:r w:rsidRPr="00841432">
      <w:rPr>
        <w:rFonts w:ascii="Calibri" w:hAnsi="Calibri" w:cs="Calibri"/>
        <w:b/>
        <w:bCs/>
        <w:color w:val="E63331"/>
      </w:rPr>
      <w:t xml:space="preserve">Arbeitsblatt </w:t>
    </w:r>
    <w:r>
      <w:rPr>
        <w:rFonts w:ascii="Calibri" w:hAnsi="Calibri" w:cs="Calibri"/>
        <w:b/>
        <w:bCs/>
        <w:color w:val="E63331"/>
      </w:rPr>
      <w:t>1</w:t>
    </w:r>
    <w:r w:rsidRPr="00841432">
      <w:rPr>
        <w:rFonts w:ascii="Calibri" w:hAnsi="Calibri" w:cs="Calibri"/>
        <w:b/>
        <w:bCs/>
        <w:color w:val="E63331"/>
      </w:rPr>
      <w:t xml:space="preserve">: </w:t>
    </w:r>
  </w:p>
  <w:p w14:paraId="1978E213" w14:textId="0FDF0BD9" w:rsidR="002960DD" w:rsidRDefault="002960DD" w:rsidP="00A81F2C">
    <w:pPr>
      <w:pStyle w:val="Kopfzeile"/>
      <w:tabs>
        <w:tab w:val="clear" w:pos="9072"/>
        <w:tab w:val="right" w:pos="9781"/>
      </w:tabs>
      <w:ind w:left="-567" w:right="-715"/>
    </w:pPr>
    <w:r w:rsidRPr="00A81F2C">
      <w:rPr>
        <w:rFonts w:ascii="Calibri" w:hAnsi="Calibri" w:cs="Calibri"/>
        <w:b/>
        <w:bCs/>
        <w:i/>
        <w:color w:val="007499"/>
        <w:sz w:val="32"/>
        <w:szCs w:val="32"/>
      </w:rPr>
      <w:t>Filmplakate vergleichen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alibri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Calibri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Calibri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alibri"/>
        <w:sz w:val="22"/>
        <w:szCs w:val="22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Calibri"/>
        <w:sz w:val="22"/>
        <w:szCs w:val="22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Calibri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alibri"/>
        <w:sz w:val="22"/>
        <w:szCs w:val="22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Calibri"/>
        <w:sz w:val="22"/>
        <w:szCs w:val="22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Calibri"/>
        <w:sz w:val="22"/>
        <w:szCs w:val="22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2"/>
        <w:szCs w:val="22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2"/>
        <w:szCs w:val="22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2"/>
        <w:szCs w:val="22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·"/>
      <w:lvlJc w:val="left"/>
      <w:pPr>
        <w:tabs>
          <w:tab w:val="num" w:pos="0"/>
        </w:tabs>
        <w:ind w:left="1145" w:hanging="425"/>
      </w:pPr>
      <w:rPr>
        <w:rFonts w:ascii="Symbol" w:hAnsi="Symbol" w:cs="OpenSymbol"/>
        <w:sz w:val="22"/>
        <w:szCs w:val="22"/>
      </w:rPr>
    </w:lvl>
    <w:lvl w:ilvl="2">
      <w:start w:val="1"/>
      <w:numFmt w:val="bullet"/>
      <w:lvlText w:val="·"/>
      <w:lvlJc w:val="left"/>
      <w:pPr>
        <w:tabs>
          <w:tab w:val="num" w:pos="0"/>
        </w:tabs>
        <w:ind w:left="1505" w:hanging="425"/>
      </w:pPr>
      <w:rPr>
        <w:rFonts w:ascii="Symbol" w:hAnsi="Symbol" w:cs="OpenSymbol"/>
        <w:sz w:val="22"/>
        <w:szCs w:val="22"/>
      </w:rPr>
    </w:lvl>
    <w:lvl w:ilvl="3">
      <w:start w:val="1"/>
      <w:numFmt w:val="bullet"/>
      <w:lvlText w:val="·"/>
      <w:lvlJc w:val="left"/>
      <w:pPr>
        <w:tabs>
          <w:tab w:val="num" w:pos="0"/>
        </w:tabs>
        <w:ind w:left="1865" w:hanging="425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·"/>
      <w:lvlJc w:val="left"/>
      <w:pPr>
        <w:tabs>
          <w:tab w:val="num" w:pos="0"/>
        </w:tabs>
        <w:ind w:left="2225" w:hanging="425"/>
      </w:pPr>
      <w:rPr>
        <w:rFonts w:ascii="Symbol" w:hAnsi="Symbol" w:cs="OpenSymbol"/>
        <w:sz w:val="22"/>
        <w:szCs w:val="22"/>
      </w:rPr>
    </w:lvl>
    <w:lvl w:ilvl="5">
      <w:start w:val="1"/>
      <w:numFmt w:val="bullet"/>
      <w:lvlText w:val="·"/>
      <w:lvlJc w:val="left"/>
      <w:pPr>
        <w:tabs>
          <w:tab w:val="num" w:pos="0"/>
        </w:tabs>
        <w:ind w:left="2585" w:hanging="425"/>
      </w:pPr>
      <w:rPr>
        <w:rFonts w:ascii="Symbol" w:hAnsi="Symbol" w:cs="OpenSymbol"/>
        <w:sz w:val="22"/>
        <w:szCs w:val="22"/>
      </w:rPr>
    </w:lvl>
    <w:lvl w:ilvl="6">
      <w:start w:val="1"/>
      <w:numFmt w:val="bullet"/>
      <w:lvlText w:val="·"/>
      <w:lvlJc w:val="left"/>
      <w:pPr>
        <w:tabs>
          <w:tab w:val="num" w:pos="0"/>
        </w:tabs>
        <w:ind w:left="2945" w:hanging="425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·"/>
      <w:lvlJc w:val="left"/>
      <w:pPr>
        <w:tabs>
          <w:tab w:val="num" w:pos="0"/>
        </w:tabs>
        <w:ind w:left="3305" w:hanging="425"/>
      </w:pPr>
      <w:rPr>
        <w:rFonts w:ascii="Symbol" w:hAnsi="Symbol" w:cs="OpenSymbol"/>
        <w:sz w:val="22"/>
        <w:szCs w:val="22"/>
      </w:rPr>
    </w:lvl>
    <w:lvl w:ilvl="8">
      <w:start w:val="1"/>
      <w:numFmt w:val="bullet"/>
      <w:lvlText w:val="·"/>
      <w:lvlJc w:val="left"/>
      <w:pPr>
        <w:tabs>
          <w:tab w:val="num" w:pos="0"/>
        </w:tabs>
        <w:ind w:left="3665" w:hanging="425"/>
      </w:pPr>
      <w:rPr>
        <w:rFonts w:ascii="Symbol" w:hAnsi="Symbol" w:cs="OpenSymbol"/>
        <w:sz w:val="22"/>
        <w:szCs w:val="22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5344123"/>
    <w:multiLevelType w:val="hybridMultilevel"/>
    <w:tmpl w:val="4A78510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B7A53"/>
    <w:multiLevelType w:val="hybridMultilevel"/>
    <w:tmpl w:val="B3D804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60596"/>
    <w:multiLevelType w:val="hybridMultilevel"/>
    <w:tmpl w:val="246CA4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C1A4659A">
      <w:numFmt w:val="bullet"/>
      <w:lvlText w:val=""/>
      <w:lvlJc w:val="left"/>
      <w:pPr>
        <w:ind w:left="1440" w:hanging="360"/>
      </w:pPr>
      <w:rPr>
        <w:rFonts w:ascii="Symbol" w:eastAsia="SimSun" w:hAnsi="Symbol" w:cs="Calibri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3177BD"/>
    <w:multiLevelType w:val="multilevel"/>
    <w:tmpl w:val="13C4A2FE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/>
        <w:i w:val="0"/>
        <w:color w:val="E63331"/>
        <w:sz w:val="22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40A69E1"/>
    <w:multiLevelType w:val="hybridMultilevel"/>
    <w:tmpl w:val="674A0BC8"/>
    <w:lvl w:ilvl="0" w:tplc="00000001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D032C"/>
    <w:multiLevelType w:val="hybridMultilevel"/>
    <w:tmpl w:val="C700C9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E4EEB"/>
    <w:multiLevelType w:val="hybridMultilevel"/>
    <w:tmpl w:val="C7082A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045792"/>
    <w:multiLevelType w:val="hybridMultilevel"/>
    <w:tmpl w:val="58646D50"/>
    <w:lvl w:ilvl="0" w:tplc="06A41328">
      <w:start w:val="1"/>
      <w:numFmt w:val="decimal"/>
      <w:lvlText w:val="%1)"/>
      <w:lvlJc w:val="left"/>
      <w:pPr>
        <w:ind w:left="-207" w:hanging="360"/>
      </w:pPr>
      <w:rPr>
        <w:rFonts w:ascii="Calibri" w:hAnsi="Calibri" w:cs="Calibri" w:hint="default"/>
        <w:i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C54BCB"/>
    <w:multiLevelType w:val="hybridMultilevel"/>
    <w:tmpl w:val="DA2C7FEC"/>
    <w:lvl w:ilvl="0" w:tplc="E0D8778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i w:val="0"/>
        <w:color w:val="E63331"/>
        <w:sz w:val="22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E834100"/>
    <w:multiLevelType w:val="hybridMultilevel"/>
    <w:tmpl w:val="72B4C71E"/>
    <w:lvl w:ilvl="0" w:tplc="00000001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/>
        <w:sz w:val="22"/>
        <w:szCs w:val="22"/>
      </w:rPr>
    </w:lvl>
    <w:lvl w:ilvl="1" w:tplc="6B88BA1A">
      <w:numFmt w:val="bullet"/>
      <w:lvlText w:val=""/>
      <w:lvlJc w:val="left"/>
      <w:pPr>
        <w:ind w:left="1440" w:hanging="360"/>
      </w:pPr>
      <w:rPr>
        <w:rFonts w:ascii="Symbol" w:eastAsia="SimSun" w:hAnsi="Symbol" w:cs="Calibri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124AF"/>
    <w:multiLevelType w:val="hybridMultilevel"/>
    <w:tmpl w:val="286AD3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C0186F"/>
    <w:multiLevelType w:val="hybridMultilevel"/>
    <w:tmpl w:val="3DDEBDBC"/>
    <w:lvl w:ilvl="0" w:tplc="0407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297E7E0B"/>
    <w:multiLevelType w:val="hybridMultilevel"/>
    <w:tmpl w:val="74C2901C"/>
    <w:lvl w:ilvl="0" w:tplc="00000001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0F5EA8"/>
    <w:multiLevelType w:val="hybridMultilevel"/>
    <w:tmpl w:val="F2DCAB3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A17D40"/>
    <w:multiLevelType w:val="hybridMultilevel"/>
    <w:tmpl w:val="8318C4C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F62C28"/>
    <w:multiLevelType w:val="hybridMultilevel"/>
    <w:tmpl w:val="5DB8F5B8"/>
    <w:lvl w:ilvl="0" w:tplc="06A41328">
      <w:start w:val="1"/>
      <w:numFmt w:val="decimal"/>
      <w:lvlText w:val="%1)"/>
      <w:lvlJc w:val="left"/>
      <w:pPr>
        <w:ind w:left="-207" w:hanging="360"/>
      </w:pPr>
      <w:rPr>
        <w:rFonts w:ascii="Calibri" w:hAnsi="Calibri" w:cs="Calibri" w:hint="default"/>
        <w:i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 w15:restartNumberingAfterBreak="0">
    <w:nsid w:val="49CD758C"/>
    <w:multiLevelType w:val="hybridMultilevel"/>
    <w:tmpl w:val="DCEC0DE2"/>
    <w:lvl w:ilvl="0" w:tplc="FE1C056A">
      <w:start w:val="1"/>
      <w:numFmt w:val="decimal"/>
      <w:lvlText w:val="%1."/>
      <w:lvlJc w:val="left"/>
      <w:pPr>
        <w:ind w:left="360" w:hanging="360"/>
      </w:pPr>
      <w:rPr>
        <w:b/>
        <w:color w:val="E6333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48749D"/>
    <w:multiLevelType w:val="hybridMultilevel"/>
    <w:tmpl w:val="F25090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05D15"/>
    <w:multiLevelType w:val="hybridMultilevel"/>
    <w:tmpl w:val="854C3270"/>
    <w:lvl w:ilvl="0" w:tplc="00000001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C730D5"/>
    <w:multiLevelType w:val="hybridMultilevel"/>
    <w:tmpl w:val="10A4DE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063DAE"/>
    <w:multiLevelType w:val="hybridMultilevel"/>
    <w:tmpl w:val="160892D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446995"/>
    <w:multiLevelType w:val="hybridMultilevel"/>
    <w:tmpl w:val="906C25F4"/>
    <w:lvl w:ilvl="0" w:tplc="00000001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60FCD"/>
    <w:multiLevelType w:val="hybridMultilevel"/>
    <w:tmpl w:val="3758BD8A"/>
    <w:lvl w:ilvl="0" w:tplc="D5B28524">
      <w:start w:val="1"/>
      <w:numFmt w:val="decimal"/>
      <w:lvlText w:val="%1."/>
      <w:lvlJc w:val="left"/>
      <w:pPr>
        <w:ind w:left="360" w:hanging="360"/>
      </w:pPr>
      <w:rPr>
        <w:b/>
        <w:i w:val="0"/>
        <w:color w:val="E6333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2B4AC4"/>
    <w:multiLevelType w:val="hybridMultilevel"/>
    <w:tmpl w:val="29A647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E450E0"/>
    <w:multiLevelType w:val="hybridMultilevel"/>
    <w:tmpl w:val="D0EEB14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56E6BEE"/>
    <w:multiLevelType w:val="hybridMultilevel"/>
    <w:tmpl w:val="A9301352"/>
    <w:lvl w:ilvl="0" w:tplc="0407001B">
      <w:start w:val="1"/>
      <w:numFmt w:val="lowerRoman"/>
      <w:lvlText w:val="%1."/>
      <w:lvlJc w:val="righ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78033C"/>
    <w:multiLevelType w:val="hybridMultilevel"/>
    <w:tmpl w:val="882A2D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FE6707"/>
    <w:multiLevelType w:val="hybridMultilevel"/>
    <w:tmpl w:val="7D7EDF5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F71ABB"/>
    <w:multiLevelType w:val="hybridMultilevel"/>
    <w:tmpl w:val="7506EF92"/>
    <w:lvl w:ilvl="0" w:tplc="D5B28524">
      <w:start w:val="1"/>
      <w:numFmt w:val="decimal"/>
      <w:lvlText w:val="%1."/>
      <w:lvlJc w:val="left"/>
      <w:pPr>
        <w:ind w:left="360" w:hanging="360"/>
      </w:pPr>
      <w:rPr>
        <w:b/>
        <w:i w:val="0"/>
        <w:color w:val="E63331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057416"/>
    <w:multiLevelType w:val="hybridMultilevel"/>
    <w:tmpl w:val="61B253C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D204DD"/>
    <w:multiLevelType w:val="hybridMultilevel"/>
    <w:tmpl w:val="CDFA9328"/>
    <w:lvl w:ilvl="0" w:tplc="EBA4711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5" w15:restartNumberingAfterBreak="0">
    <w:nsid w:val="7D7F44C6"/>
    <w:multiLevelType w:val="hybridMultilevel"/>
    <w:tmpl w:val="2CAAC7D0"/>
    <w:lvl w:ilvl="0" w:tplc="0407000F">
      <w:start w:val="1"/>
      <w:numFmt w:val="decimal"/>
      <w:lvlText w:val="%1."/>
      <w:lvlJc w:val="left"/>
      <w:pPr>
        <w:ind w:left="153" w:hanging="360"/>
      </w:pPr>
    </w:lvl>
    <w:lvl w:ilvl="1" w:tplc="04070019" w:tentative="1">
      <w:start w:val="1"/>
      <w:numFmt w:val="lowerLetter"/>
      <w:lvlText w:val="%2."/>
      <w:lvlJc w:val="left"/>
      <w:pPr>
        <w:ind w:left="873" w:hanging="360"/>
      </w:pPr>
    </w:lvl>
    <w:lvl w:ilvl="2" w:tplc="0407001B" w:tentative="1">
      <w:start w:val="1"/>
      <w:numFmt w:val="lowerRoman"/>
      <w:lvlText w:val="%3."/>
      <w:lvlJc w:val="right"/>
      <w:pPr>
        <w:ind w:left="1593" w:hanging="180"/>
      </w:pPr>
    </w:lvl>
    <w:lvl w:ilvl="3" w:tplc="0407000F" w:tentative="1">
      <w:start w:val="1"/>
      <w:numFmt w:val="decimal"/>
      <w:lvlText w:val="%4."/>
      <w:lvlJc w:val="left"/>
      <w:pPr>
        <w:ind w:left="2313" w:hanging="360"/>
      </w:pPr>
    </w:lvl>
    <w:lvl w:ilvl="4" w:tplc="04070019" w:tentative="1">
      <w:start w:val="1"/>
      <w:numFmt w:val="lowerLetter"/>
      <w:lvlText w:val="%5."/>
      <w:lvlJc w:val="left"/>
      <w:pPr>
        <w:ind w:left="3033" w:hanging="360"/>
      </w:pPr>
    </w:lvl>
    <w:lvl w:ilvl="5" w:tplc="0407001B" w:tentative="1">
      <w:start w:val="1"/>
      <w:numFmt w:val="lowerRoman"/>
      <w:lvlText w:val="%6."/>
      <w:lvlJc w:val="right"/>
      <w:pPr>
        <w:ind w:left="3753" w:hanging="180"/>
      </w:pPr>
    </w:lvl>
    <w:lvl w:ilvl="6" w:tplc="0407000F" w:tentative="1">
      <w:start w:val="1"/>
      <w:numFmt w:val="decimal"/>
      <w:lvlText w:val="%7."/>
      <w:lvlJc w:val="left"/>
      <w:pPr>
        <w:ind w:left="4473" w:hanging="360"/>
      </w:pPr>
    </w:lvl>
    <w:lvl w:ilvl="7" w:tplc="04070019" w:tentative="1">
      <w:start w:val="1"/>
      <w:numFmt w:val="lowerLetter"/>
      <w:lvlText w:val="%8."/>
      <w:lvlJc w:val="left"/>
      <w:pPr>
        <w:ind w:left="5193" w:hanging="360"/>
      </w:pPr>
    </w:lvl>
    <w:lvl w:ilvl="8" w:tplc="0407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6" w15:restartNumberingAfterBreak="0">
    <w:nsid w:val="7E0B4A94"/>
    <w:multiLevelType w:val="hybridMultilevel"/>
    <w:tmpl w:val="A6F6B03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27"/>
  </w:num>
  <w:num w:numId="4">
    <w:abstractNumId w:val="9"/>
  </w:num>
  <w:num w:numId="5">
    <w:abstractNumId w:val="14"/>
  </w:num>
  <w:num w:numId="6">
    <w:abstractNumId w:val="30"/>
  </w:num>
  <w:num w:numId="7">
    <w:abstractNumId w:val="1"/>
  </w:num>
  <w:num w:numId="8">
    <w:abstractNumId w:val="6"/>
  </w:num>
  <w:num w:numId="9">
    <w:abstractNumId w:val="25"/>
  </w:num>
  <w:num w:numId="10">
    <w:abstractNumId w:val="24"/>
  </w:num>
  <w:num w:numId="11">
    <w:abstractNumId w:val="13"/>
  </w:num>
  <w:num w:numId="12">
    <w:abstractNumId w:val="22"/>
  </w:num>
  <w:num w:numId="13">
    <w:abstractNumId w:val="8"/>
  </w:num>
  <w:num w:numId="14">
    <w:abstractNumId w:val="31"/>
  </w:num>
  <w:num w:numId="15">
    <w:abstractNumId w:val="29"/>
  </w:num>
  <w:num w:numId="16">
    <w:abstractNumId w:val="18"/>
  </w:num>
  <w:num w:numId="17">
    <w:abstractNumId w:val="16"/>
  </w:num>
  <w:num w:numId="18">
    <w:abstractNumId w:val="36"/>
  </w:num>
  <w:num w:numId="19">
    <w:abstractNumId w:val="15"/>
  </w:num>
  <w:num w:numId="20">
    <w:abstractNumId w:val="23"/>
  </w:num>
  <w:num w:numId="21">
    <w:abstractNumId w:val="17"/>
  </w:num>
  <w:num w:numId="22">
    <w:abstractNumId w:val="5"/>
  </w:num>
  <w:num w:numId="23">
    <w:abstractNumId w:val="2"/>
  </w:num>
  <w:num w:numId="24">
    <w:abstractNumId w:val="3"/>
  </w:num>
  <w:num w:numId="25">
    <w:abstractNumId w:val="26"/>
  </w:num>
  <w:num w:numId="26">
    <w:abstractNumId w:val="32"/>
  </w:num>
  <w:num w:numId="27">
    <w:abstractNumId w:val="19"/>
  </w:num>
  <w:num w:numId="28">
    <w:abstractNumId w:val="11"/>
  </w:num>
  <w:num w:numId="29">
    <w:abstractNumId w:val="12"/>
  </w:num>
  <w:num w:numId="30">
    <w:abstractNumId w:val="7"/>
  </w:num>
  <w:num w:numId="31">
    <w:abstractNumId w:val="10"/>
  </w:num>
  <w:num w:numId="32">
    <w:abstractNumId w:val="20"/>
  </w:num>
  <w:num w:numId="33">
    <w:abstractNumId w:val="35"/>
  </w:num>
  <w:num w:numId="34">
    <w:abstractNumId w:val="4"/>
  </w:num>
  <w:num w:numId="35">
    <w:abstractNumId w:val="21"/>
  </w:num>
  <w:num w:numId="36">
    <w:abstractNumId w:val="33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howStaticGuides" w:val="1"/>
  </w:docVars>
  <w:rsids>
    <w:rsidRoot w:val="009307B1"/>
    <w:rsid w:val="0001571E"/>
    <w:rsid w:val="00016E6A"/>
    <w:rsid w:val="00021D57"/>
    <w:rsid w:val="0002510A"/>
    <w:rsid w:val="000335D9"/>
    <w:rsid w:val="000418D6"/>
    <w:rsid w:val="00061BA4"/>
    <w:rsid w:val="00086005"/>
    <w:rsid w:val="000B452E"/>
    <w:rsid w:val="000C022A"/>
    <w:rsid w:val="000C2131"/>
    <w:rsid w:val="000D6A9D"/>
    <w:rsid w:val="000E01CA"/>
    <w:rsid w:val="000E1EC6"/>
    <w:rsid w:val="000E2042"/>
    <w:rsid w:val="000E570F"/>
    <w:rsid w:val="00110076"/>
    <w:rsid w:val="00130877"/>
    <w:rsid w:val="00181F44"/>
    <w:rsid w:val="00186F35"/>
    <w:rsid w:val="00194A07"/>
    <w:rsid w:val="001E154D"/>
    <w:rsid w:val="001F2950"/>
    <w:rsid w:val="00210D08"/>
    <w:rsid w:val="002132EA"/>
    <w:rsid w:val="00214738"/>
    <w:rsid w:val="002158B3"/>
    <w:rsid w:val="00230A6D"/>
    <w:rsid w:val="002375B3"/>
    <w:rsid w:val="0024002F"/>
    <w:rsid w:val="002476C2"/>
    <w:rsid w:val="00253D4F"/>
    <w:rsid w:val="002545A9"/>
    <w:rsid w:val="00266D6D"/>
    <w:rsid w:val="002960DD"/>
    <w:rsid w:val="002A1959"/>
    <w:rsid w:val="002A4085"/>
    <w:rsid w:val="002D5B27"/>
    <w:rsid w:val="002D630A"/>
    <w:rsid w:val="002E046C"/>
    <w:rsid w:val="0032543E"/>
    <w:rsid w:val="00331275"/>
    <w:rsid w:val="00331C7E"/>
    <w:rsid w:val="00355EA9"/>
    <w:rsid w:val="00356EB5"/>
    <w:rsid w:val="00364669"/>
    <w:rsid w:val="003654E7"/>
    <w:rsid w:val="0037095D"/>
    <w:rsid w:val="003756A0"/>
    <w:rsid w:val="00395732"/>
    <w:rsid w:val="003C3150"/>
    <w:rsid w:val="003C79C6"/>
    <w:rsid w:val="0041355B"/>
    <w:rsid w:val="00430F45"/>
    <w:rsid w:val="0044229E"/>
    <w:rsid w:val="00463CE9"/>
    <w:rsid w:val="00482A6B"/>
    <w:rsid w:val="004B2FC9"/>
    <w:rsid w:val="004D332D"/>
    <w:rsid w:val="004D507F"/>
    <w:rsid w:val="004F64FC"/>
    <w:rsid w:val="00501542"/>
    <w:rsid w:val="00510465"/>
    <w:rsid w:val="00515B8A"/>
    <w:rsid w:val="0052116E"/>
    <w:rsid w:val="00536689"/>
    <w:rsid w:val="00540681"/>
    <w:rsid w:val="00553F8C"/>
    <w:rsid w:val="00570E72"/>
    <w:rsid w:val="00572FF2"/>
    <w:rsid w:val="005A7DD1"/>
    <w:rsid w:val="005B4BA3"/>
    <w:rsid w:val="005C2EA8"/>
    <w:rsid w:val="005F3E45"/>
    <w:rsid w:val="005F48F6"/>
    <w:rsid w:val="005F65AB"/>
    <w:rsid w:val="006127E3"/>
    <w:rsid w:val="006213DA"/>
    <w:rsid w:val="0062265C"/>
    <w:rsid w:val="0062653F"/>
    <w:rsid w:val="00634196"/>
    <w:rsid w:val="00636E6C"/>
    <w:rsid w:val="0064145A"/>
    <w:rsid w:val="00647399"/>
    <w:rsid w:val="0066128A"/>
    <w:rsid w:val="006660EF"/>
    <w:rsid w:val="00686271"/>
    <w:rsid w:val="006A7B09"/>
    <w:rsid w:val="006B6D8C"/>
    <w:rsid w:val="00724C72"/>
    <w:rsid w:val="00734709"/>
    <w:rsid w:val="007704BD"/>
    <w:rsid w:val="00773976"/>
    <w:rsid w:val="0078172D"/>
    <w:rsid w:val="007938D3"/>
    <w:rsid w:val="007C6834"/>
    <w:rsid w:val="007E5AFD"/>
    <w:rsid w:val="007F1424"/>
    <w:rsid w:val="00841432"/>
    <w:rsid w:val="00842CC2"/>
    <w:rsid w:val="0087360C"/>
    <w:rsid w:val="00891B54"/>
    <w:rsid w:val="008B4F71"/>
    <w:rsid w:val="00903143"/>
    <w:rsid w:val="009226B6"/>
    <w:rsid w:val="009307B1"/>
    <w:rsid w:val="00966139"/>
    <w:rsid w:val="00967ACA"/>
    <w:rsid w:val="00972D44"/>
    <w:rsid w:val="00992FDA"/>
    <w:rsid w:val="009A0CC7"/>
    <w:rsid w:val="009A3B93"/>
    <w:rsid w:val="009A64F4"/>
    <w:rsid w:val="009D3AAA"/>
    <w:rsid w:val="009D5EDD"/>
    <w:rsid w:val="009E3C12"/>
    <w:rsid w:val="009F1B0D"/>
    <w:rsid w:val="009F431E"/>
    <w:rsid w:val="00A03D39"/>
    <w:rsid w:val="00A24AD7"/>
    <w:rsid w:val="00A26E06"/>
    <w:rsid w:val="00A271E9"/>
    <w:rsid w:val="00A317DB"/>
    <w:rsid w:val="00A42F17"/>
    <w:rsid w:val="00A65CFD"/>
    <w:rsid w:val="00A81F2C"/>
    <w:rsid w:val="00A918A8"/>
    <w:rsid w:val="00AC4E83"/>
    <w:rsid w:val="00AD2FC6"/>
    <w:rsid w:val="00AF3361"/>
    <w:rsid w:val="00B05750"/>
    <w:rsid w:val="00B141FE"/>
    <w:rsid w:val="00B1783D"/>
    <w:rsid w:val="00B371A6"/>
    <w:rsid w:val="00B45C65"/>
    <w:rsid w:val="00B45FAA"/>
    <w:rsid w:val="00B575DC"/>
    <w:rsid w:val="00B72A9F"/>
    <w:rsid w:val="00B75370"/>
    <w:rsid w:val="00B75994"/>
    <w:rsid w:val="00BA6042"/>
    <w:rsid w:val="00BB52C3"/>
    <w:rsid w:val="00BC7BE6"/>
    <w:rsid w:val="00BD487C"/>
    <w:rsid w:val="00BE0E0F"/>
    <w:rsid w:val="00BE1737"/>
    <w:rsid w:val="00BF144E"/>
    <w:rsid w:val="00C01FB8"/>
    <w:rsid w:val="00C20630"/>
    <w:rsid w:val="00C30A5D"/>
    <w:rsid w:val="00C40E21"/>
    <w:rsid w:val="00C47CA6"/>
    <w:rsid w:val="00C51C40"/>
    <w:rsid w:val="00C6211A"/>
    <w:rsid w:val="00C666F9"/>
    <w:rsid w:val="00C767CC"/>
    <w:rsid w:val="00CA4B34"/>
    <w:rsid w:val="00CE2BC1"/>
    <w:rsid w:val="00CF1FE0"/>
    <w:rsid w:val="00CF550D"/>
    <w:rsid w:val="00D431AD"/>
    <w:rsid w:val="00D5634E"/>
    <w:rsid w:val="00D60D96"/>
    <w:rsid w:val="00D64FFF"/>
    <w:rsid w:val="00D86FE5"/>
    <w:rsid w:val="00D932A7"/>
    <w:rsid w:val="00DB5F6B"/>
    <w:rsid w:val="00DD1123"/>
    <w:rsid w:val="00DF5386"/>
    <w:rsid w:val="00E06E1A"/>
    <w:rsid w:val="00E45869"/>
    <w:rsid w:val="00E63E86"/>
    <w:rsid w:val="00E82388"/>
    <w:rsid w:val="00EA0EEB"/>
    <w:rsid w:val="00EC1050"/>
    <w:rsid w:val="00ED3ADB"/>
    <w:rsid w:val="00EE072B"/>
    <w:rsid w:val="00EE344C"/>
    <w:rsid w:val="00F0687C"/>
    <w:rsid w:val="00F236E7"/>
    <w:rsid w:val="00F256D9"/>
    <w:rsid w:val="00F41498"/>
    <w:rsid w:val="00F55518"/>
    <w:rsid w:val="00F8080E"/>
    <w:rsid w:val="00FB0086"/>
    <w:rsid w:val="00FC1E8E"/>
    <w:rsid w:val="00FD6819"/>
    <w:rsid w:val="00FE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D19B53"/>
  <w14:defaultImageDpi w14:val="300"/>
  <w15:docId w15:val="{3EFBC31D-3434-44B2-8ADB-9D815FC9A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F64FC"/>
    <w:pPr>
      <w:widowControl w:val="0"/>
      <w:suppressAutoHyphens/>
    </w:pPr>
    <w:rPr>
      <w:rFonts w:eastAsia="SimSun" w:cs="Lucida Sans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307B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307B1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307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307B1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07B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07B1"/>
    <w:rPr>
      <w:rFonts w:ascii="Lucida Grande" w:hAnsi="Lucida Grande" w:cs="Lucida Grande"/>
      <w:sz w:val="18"/>
      <w:szCs w:val="18"/>
      <w:lang w:eastAsia="de-DE"/>
    </w:rPr>
  </w:style>
  <w:style w:type="paragraph" w:customStyle="1" w:styleId="SEITENTITEL">
    <w:name w:val="SEITENTITEL"/>
    <w:basedOn w:val="Standard"/>
    <w:uiPriority w:val="99"/>
    <w:rsid w:val="009307B1"/>
    <w:pPr>
      <w:tabs>
        <w:tab w:val="left" w:pos="283"/>
        <w:tab w:val="left" w:pos="1120"/>
      </w:tabs>
      <w:autoSpaceDE w:val="0"/>
      <w:autoSpaceDN w:val="0"/>
      <w:adjustRightInd w:val="0"/>
      <w:spacing w:line="320" w:lineRule="atLeast"/>
      <w:textAlignment w:val="center"/>
    </w:pPr>
    <w:rPr>
      <w:rFonts w:ascii="Kievit-Bold" w:hAnsi="Kievit-Bold" w:cs="Kievit-Bold"/>
      <w:b/>
      <w:bCs/>
      <w:color w:val="FFFFFF"/>
      <w:spacing w:val="6"/>
      <w:sz w:val="28"/>
      <w:szCs w:val="28"/>
      <w:lang w:eastAsia="ja-JP"/>
    </w:rPr>
  </w:style>
  <w:style w:type="character" w:styleId="Kommentarzeichen">
    <w:name w:val="annotation reference"/>
    <w:uiPriority w:val="99"/>
    <w:semiHidden/>
    <w:unhideWhenUsed/>
    <w:rsid w:val="009307B1"/>
    <w:rPr>
      <w:sz w:val="16"/>
      <w:szCs w:val="16"/>
    </w:rPr>
  </w:style>
  <w:style w:type="paragraph" w:customStyle="1" w:styleId="TabellenInhalt">
    <w:name w:val="Tabellen Inhalt"/>
    <w:basedOn w:val="Standard"/>
    <w:rsid w:val="004F64FC"/>
    <w:pPr>
      <w:suppressLineNumbers/>
    </w:pPr>
  </w:style>
  <w:style w:type="paragraph" w:styleId="Listenabsatz">
    <w:name w:val="List Paragraph"/>
    <w:basedOn w:val="Standard"/>
    <w:uiPriority w:val="34"/>
    <w:qFormat/>
    <w:rsid w:val="00B75994"/>
    <w:pPr>
      <w:ind w:left="720"/>
      <w:contextualSpacing/>
    </w:pPr>
  </w:style>
  <w:style w:type="character" w:styleId="Hyperlink">
    <w:name w:val="Hyperlink"/>
    <w:rsid w:val="002A1959"/>
    <w:rPr>
      <w:color w:val="000080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0C022A"/>
  </w:style>
  <w:style w:type="paragraph" w:customStyle="1" w:styleId="Rahmeninhalt">
    <w:name w:val="Rahmeninhalt"/>
    <w:basedOn w:val="Textkrper"/>
    <w:rsid w:val="00BC7BE6"/>
    <w:rPr>
      <w:rFonts w:eastAsia="Times New Roman" w:cs="Times New Roman"/>
      <w:kern w:val="0"/>
      <w:sz w:val="20"/>
      <w:szCs w:val="20"/>
      <w:lang w:eastAsia="ar-SA" w:bidi="ar-SA"/>
    </w:rPr>
  </w:style>
  <w:style w:type="paragraph" w:styleId="Textkrper">
    <w:name w:val="Body Text"/>
    <w:basedOn w:val="Standard"/>
    <w:link w:val="TextkrperZchn"/>
    <w:unhideWhenUsed/>
    <w:rsid w:val="00BC7BE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BC7BE6"/>
    <w:rPr>
      <w:rFonts w:eastAsia="SimSun" w:cs="Lucida Sans"/>
      <w:kern w:val="1"/>
      <w:sz w:val="24"/>
      <w:szCs w:val="24"/>
      <w:lang w:eastAsia="hi-IN" w:bidi="hi-IN"/>
    </w:rPr>
  </w:style>
  <w:style w:type="character" w:customStyle="1" w:styleId="WW8Num1z8">
    <w:name w:val="WW8Num1z8"/>
    <w:rsid w:val="002E046C"/>
  </w:style>
  <w:style w:type="character" w:customStyle="1" w:styleId="Absatz-Standardschriftart1">
    <w:name w:val="Absatz-Standardschriftart1"/>
    <w:rsid w:val="00355EA9"/>
  </w:style>
  <w:style w:type="character" w:customStyle="1" w:styleId="Kommentarzeichen1">
    <w:name w:val="Kommentarzeichen1"/>
    <w:rsid w:val="00AD2FC6"/>
    <w:rPr>
      <w:sz w:val="16"/>
      <w:szCs w:val="16"/>
    </w:rPr>
  </w:style>
  <w:style w:type="paragraph" w:customStyle="1" w:styleId="Abbildung">
    <w:name w:val="Abbildung"/>
    <w:basedOn w:val="Standard"/>
    <w:rsid w:val="0044229E"/>
    <w:pPr>
      <w:suppressLineNumbers/>
      <w:spacing w:before="120" w:after="120"/>
    </w:pPr>
    <w:rPr>
      <w:i/>
      <w:iCs/>
    </w:rPr>
  </w:style>
  <w:style w:type="character" w:customStyle="1" w:styleId="Kommentarzeichen2">
    <w:name w:val="Kommentarzeichen2"/>
    <w:rsid w:val="00FD681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31275"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31275"/>
    <w:rPr>
      <w:rFonts w:eastAsia="SimSun" w:cs="Mangal"/>
      <w:kern w:val="1"/>
      <w:szCs w:val="18"/>
      <w:lang w:eastAsia="hi-IN" w:bidi="hi-I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3127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31275"/>
    <w:rPr>
      <w:rFonts w:eastAsia="SimSun" w:cs="Mangal"/>
      <w:b/>
      <w:bCs/>
      <w:kern w:val="1"/>
      <w:szCs w:val="18"/>
      <w:lang w:eastAsia="hi-IN" w:bidi="hi-IN"/>
    </w:rPr>
  </w:style>
  <w:style w:type="paragraph" w:styleId="berarbeitung">
    <w:name w:val="Revision"/>
    <w:hidden/>
    <w:uiPriority w:val="99"/>
    <w:semiHidden/>
    <w:rsid w:val="002960DD"/>
    <w:rPr>
      <w:rFonts w:eastAsia="SimSu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4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ofenster.de/" TargetMode="Externa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filmportal.de/" TargetMode="Externa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6F22CA-F640-422C-A5D1-99666656D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323</Words>
  <Characters>2041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Sabine Genz</cp:lastModifiedBy>
  <cp:revision>2</cp:revision>
  <cp:lastPrinted>2017-07-31T15:05:00Z</cp:lastPrinted>
  <dcterms:created xsi:type="dcterms:W3CDTF">2017-09-12T11:59:00Z</dcterms:created>
  <dcterms:modified xsi:type="dcterms:W3CDTF">2017-09-12T11:59:00Z</dcterms:modified>
</cp:coreProperties>
</file>